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57" w:type="dxa"/>
        <w:tblInd w:w="-459" w:type="dxa"/>
        <w:tblLook w:val="01E0" w:firstRow="1" w:lastRow="1" w:firstColumn="1" w:lastColumn="1" w:noHBand="0" w:noVBand="0"/>
      </w:tblPr>
      <w:tblGrid>
        <w:gridCol w:w="3858"/>
        <w:gridCol w:w="6199"/>
      </w:tblGrid>
      <w:tr w:rsidR="00056860" w:rsidRPr="007139F6" w14:paraId="56E258D9" w14:textId="77777777" w:rsidTr="00A23821">
        <w:trPr>
          <w:trHeight w:val="817"/>
        </w:trPr>
        <w:tc>
          <w:tcPr>
            <w:tcW w:w="3858" w:type="dxa"/>
          </w:tcPr>
          <w:p w14:paraId="2A8AFE92" w14:textId="77777777" w:rsidR="00056860" w:rsidRPr="005214F3" w:rsidRDefault="00056860" w:rsidP="005214F3">
            <w:pPr>
              <w:spacing w:before="0" w:after="0" w:line="264" w:lineRule="auto"/>
              <w:ind w:firstLine="0"/>
              <w:jc w:val="center"/>
              <w:rPr>
                <w:rFonts w:eastAsia="Times New Roman" w:cs="Times New Roman"/>
                <w:b/>
                <w:bCs/>
                <w:spacing w:val="-8"/>
                <w:kern w:val="0"/>
                <w:szCs w:val="28"/>
                <w:lang w:val="it-IT"/>
                <w14:ligatures w14:val="none"/>
              </w:rPr>
            </w:pPr>
            <w:r w:rsidRPr="005214F3">
              <w:rPr>
                <w:rFonts w:eastAsia="Times New Roman" w:cs="Times New Roman"/>
                <w:b/>
                <w:bCs/>
                <w:spacing w:val="-8"/>
                <w:kern w:val="0"/>
                <w:szCs w:val="28"/>
                <w:lang w:val="it-IT"/>
                <w14:ligatures w14:val="none"/>
              </w:rPr>
              <w:t>BỘ TÀI CHÍNH</w:t>
            </w:r>
          </w:p>
          <w:p w14:paraId="3154F93D" w14:textId="77777777" w:rsidR="00056860" w:rsidRPr="005214F3" w:rsidRDefault="00056860" w:rsidP="005214F3">
            <w:pPr>
              <w:spacing w:before="0" w:after="0" w:line="264" w:lineRule="auto"/>
              <w:ind w:firstLine="0"/>
              <w:jc w:val="center"/>
              <w:rPr>
                <w:rFonts w:eastAsia="Times New Roman" w:cs="Times New Roman"/>
                <w:kern w:val="0"/>
                <w:szCs w:val="28"/>
                <w:lang w:val="it-IT"/>
                <w14:ligatures w14:val="none"/>
              </w:rPr>
            </w:pPr>
            <w:r w:rsidRPr="005214F3">
              <w:rPr>
                <w:rFonts w:eastAsia="Times New Roman" w:cs="Times New Roman"/>
                <w:noProof/>
                <w:kern w:val="0"/>
                <w:szCs w:val="28"/>
                <w14:ligatures w14:val="none"/>
              </w:rPr>
              <mc:AlternateContent>
                <mc:Choice Requires="wps">
                  <w:drawing>
                    <wp:anchor distT="4294967295" distB="4294967295" distL="114300" distR="114300" simplePos="0" relativeHeight="251660288" behindDoc="0" locked="0" layoutInCell="1" allowOverlap="1" wp14:anchorId="3EFCE20C" wp14:editId="0678C380">
                      <wp:simplePos x="0" y="0"/>
                      <wp:positionH relativeFrom="column">
                        <wp:posOffset>701040</wp:posOffset>
                      </wp:positionH>
                      <wp:positionV relativeFrom="paragraph">
                        <wp:posOffset>106679</wp:posOffset>
                      </wp:positionV>
                      <wp:extent cx="800100" cy="0"/>
                      <wp:effectExtent l="0" t="0" r="0" b="0"/>
                      <wp:wrapNone/>
                      <wp:docPr id="88530821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9A26AAC" id="Straight Connector 2" o:spid="_x0000_s1026" style="position:absolute;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5.2pt,8.4pt" to="118.2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"/>
                  </w:pict>
                </mc:Fallback>
              </mc:AlternateContent>
            </w:r>
          </w:p>
          <w:p w14:paraId="23EA569A" w14:textId="77777777" w:rsidR="00056860" w:rsidRPr="005214F3" w:rsidRDefault="00056860" w:rsidP="005214F3">
            <w:pPr>
              <w:spacing w:before="0" w:after="0" w:line="264" w:lineRule="auto"/>
              <w:ind w:firstLine="0"/>
              <w:jc w:val="left"/>
              <w:rPr>
                <w:rFonts w:eastAsia="Times New Roman" w:cs="Times New Roman"/>
                <w:kern w:val="0"/>
                <w:szCs w:val="28"/>
                <w:lang w:val="pt-BR"/>
                <w14:ligatures w14:val="none"/>
              </w:rPr>
            </w:pPr>
          </w:p>
        </w:tc>
        <w:tc>
          <w:tcPr>
            <w:tcW w:w="6199" w:type="dxa"/>
          </w:tcPr>
          <w:p w14:paraId="700929AF" w14:textId="77777777" w:rsidR="00056860" w:rsidRPr="005214F3" w:rsidRDefault="00056860" w:rsidP="005214F3">
            <w:pPr>
              <w:spacing w:before="0" w:after="0" w:line="264" w:lineRule="auto"/>
              <w:ind w:firstLine="0"/>
              <w:jc w:val="center"/>
              <w:rPr>
                <w:rFonts w:eastAsia="Times New Roman" w:cs="Times New Roman"/>
                <w:b/>
                <w:bCs/>
                <w:spacing w:val="-6"/>
                <w:kern w:val="0"/>
                <w:szCs w:val="28"/>
                <w:lang w:val="pt-BR"/>
                <w14:ligatures w14:val="none"/>
              </w:rPr>
            </w:pPr>
            <w:r w:rsidRPr="005214F3">
              <w:rPr>
                <w:rFonts w:eastAsia="Times New Roman" w:cs="Times New Roman"/>
                <w:b/>
                <w:bCs/>
                <w:spacing w:val="-6"/>
                <w:kern w:val="0"/>
                <w:szCs w:val="28"/>
                <w:lang w:val="pt-BR"/>
                <w14:ligatures w14:val="none"/>
              </w:rPr>
              <w:t>CỘNG HÒA XÃ HỘI CHỦ NGHĨA VIỆT NAM</w:t>
            </w:r>
          </w:p>
          <w:p w14:paraId="2A911350" w14:textId="77777777" w:rsidR="00056860" w:rsidRPr="005214F3" w:rsidRDefault="00056860" w:rsidP="005214F3">
            <w:pPr>
              <w:spacing w:before="0" w:after="0" w:line="264" w:lineRule="auto"/>
              <w:ind w:firstLine="0"/>
              <w:jc w:val="center"/>
              <w:rPr>
                <w:rFonts w:eastAsia="Times New Roman" w:cs="Times New Roman"/>
                <w:b/>
                <w:bCs/>
                <w:kern w:val="0"/>
                <w:szCs w:val="28"/>
                <w:lang w:val="pt-BR"/>
                <w14:ligatures w14:val="none"/>
              </w:rPr>
            </w:pPr>
            <w:r w:rsidRPr="005214F3">
              <w:rPr>
                <w:rFonts w:eastAsia="Times New Roman" w:cs="Times New Roman"/>
                <w:b/>
                <w:bCs/>
                <w:kern w:val="0"/>
                <w:szCs w:val="28"/>
                <w:lang w:val="pt-BR"/>
                <w14:ligatures w14:val="none"/>
              </w:rPr>
              <w:t>Độc Lập – Tự do – Hạnh phúc</w:t>
            </w:r>
          </w:p>
          <w:p w14:paraId="1A9EBDC1" w14:textId="77777777" w:rsidR="00056860" w:rsidRPr="005214F3" w:rsidRDefault="00056860" w:rsidP="005214F3">
            <w:pPr>
              <w:spacing w:before="0" w:after="0" w:line="264" w:lineRule="auto"/>
              <w:ind w:firstLine="0"/>
              <w:jc w:val="left"/>
              <w:rPr>
                <w:rFonts w:eastAsia="Times New Roman" w:cs="Times New Roman"/>
                <w:kern w:val="0"/>
                <w:szCs w:val="28"/>
                <w:lang w:val="vi-VN"/>
                <w14:ligatures w14:val="none"/>
              </w:rPr>
            </w:pPr>
            <w:r w:rsidRPr="005214F3">
              <w:rPr>
                <w:rFonts w:eastAsia="Times New Roman" w:cs="Times New Roman"/>
                <w:noProof/>
                <w:kern w:val="0"/>
                <w:szCs w:val="28"/>
                <w14:ligatures w14:val="none"/>
              </w:rPr>
              <mc:AlternateContent>
                <mc:Choice Requires="wps">
                  <w:drawing>
                    <wp:anchor distT="4294967295" distB="4294967295" distL="114300" distR="114300" simplePos="0" relativeHeight="251659264" behindDoc="0" locked="0" layoutInCell="1" allowOverlap="1" wp14:anchorId="61F0B082" wp14:editId="69B04F1B">
                      <wp:simplePos x="0" y="0"/>
                      <wp:positionH relativeFrom="column">
                        <wp:posOffset>763905</wp:posOffset>
                      </wp:positionH>
                      <wp:positionV relativeFrom="paragraph">
                        <wp:posOffset>52069</wp:posOffset>
                      </wp:positionV>
                      <wp:extent cx="2190750" cy="0"/>
                      <wp:effectExtent l="0" t="0" r="0" b="0"/>
                      <wp:wrapNone/>
                      <wp:docPr id="48913303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EB4B85D" id="Straight Connector 1" o:spid="_x0000_s1026" style="position:absolute;flip:y;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60.15pt,4.1pt" to="232.6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"/>
                  </w:pict>
                </mc:Fallback>
              </mc:AlternateContent>
            </w:r>
          </w:p>
        </w:tc>
      </w:tr>
      <w:tr w:rsidR="00056860" w:rsidRPr="007139F6" w14:paraId="05739A8E" w14:textId="77777777" w:rsidTr="00A23821">
        <w:trPr>
          <w:trHeight w:val="70"/>
        </w:trPr>
        <w:tc>
          <w:tcPr>
            <w:tcW w:w="3858" w:type="dxa"/>
          </w:tcPr>
          <w:p w14:paraId="44775E77" w14:textId="77777777" w:rsidR="00056860" w:rsidRPr="005214F3" w:rsidRDefault="00056860" w:rsidP="005214F3">
            <w:pPr>
              <w:spacing w:before="0" w:after="0" w:line="264" w:lineRule="auto"/>
              <w:ind w:firstLine="0"/>
              <w:jc w:val="center"/>
              <w:rPr>
                <w:rFonts w:eastAsia="Times New Roman" w:cs="Times New Roman"/>
                <w:spacing w:val="-8"/>
                <w:kern w:val="0"/>
                <w:szCs w:val="28"/>
                <w:u w:val="single"/>
                <w:lang w:val="pt-BR"/>
                <w14:ligatures w14:val="none"/>
              </w:rPr>
            </w:pPr>
            <w:r w:rsidRPr="005214F3">
              <w:rPr>
                <w:rFonts w:eastAsia="Times New Roman" w:cs="Times New Roman"/>
                <w:kern w:val="0"/>
                <w:szCs w:val="28"/>
                <w14:ligatures w14:val="none"/>
              </w:rPr>
              <w:t>Số:          /TTr-BTC</w:t>
            </w:r>
          </w:p>
        </w:tc>
        <w:tc>
          <w:tcPr>
            <w:tcW w:w="6199" w:type="dxa"/>
          </w:tcPr>
          <w:p w14:paraId="326FC8B5" w14:textId="77777777" w:rsidR="00056860" w:rsidRPr="005214F3" w:rsidRDefault="00056860" w:rsidP="005214F3">
            <w:pPr>
              <w:spacing w:before="0" w:after="0" w:line="264" w:lineRule="auto"/>
              <w:ind w:firstLine="0"/>
              <w:jc w:val="center"/>
              <w:rPr>
                <w:rFonts w:eastAsia="Times New Roman" w:cs="Times New Roman"/>
                <w:i/>
                <w:iCs/>
                <w:kern w:val="0"/>
                <w:szCs w:val="28"/>
                <w:lang w:val="pt-BR"/>
                <w14:ligatures w14:val="none"/>
              </w:rPr>
            </w:pPr>
            <w:r w:rsidRPr="005214F3">
              <w:rPr>
                <w:rFonts w:eastAsia="Times New Roman" w:cs="Times New Roman"/>
                <w:i/>
                <w:iCs/>
                <w:kern w:val="0"/>
                <w:szCs w:val="28"/>
                <w:lang w:val="pt-BR"/>
                <w14:ligatures w14:val="none"/>
              </w:rPr>
              <w:t>Hà Nội, ngày     tháng      năm 2026</w:t>
            </w:r>
          </w:p>
        </w:tc>
      </w:tr>
    </w:tbl>
    <w:p w14:paraId="1A2566A3" w14:textId="77777777" w:rsidR="0062042D" w:rsidRPr="005214F3" w:rsidRDefault="0062042D" w:rsidP="005214F3">
      <w:pPr>
        <w:tabs>
          <w:tab w:val="right" w:leader="dot" w:pos="7920"/>
        </w:tabs>
        <w:spacing w:before="0" w:line="264" w:lineRule="auto"/>
        <w:jc w:val="center"/>
        <w:rPr>
          <w:rFonts w:cs="Times New Roman"/>
          <w:b/>
          <w:sz w:val="30"/>
          <w:szCs w:val="2"/>
          <w:lang w:val="pt-BR"/>
        </w:rPr>
      </w:pPr>
    </w:p>
    <w:p w14:paraId="27DF36C9" w14:textId="55DD663A" w:rsidR="0062042D" w:rsidRPr="005214F3" w:rsidRDefault="005E1C4A" w:rsidP="005214F3">
      <w:pPr>
        <w:tabs>
          <w:tab w:val="center" w:pos="4394"/>
          <w:tab w:val="right" w:leader="dot" w:pos="7920"/>
          <w:tab w:val="right" w:pos="8788"/>
        </w:tabs>
        <w:spacing w:before="0" w:line="264" w:lineRule="auto"/>
        <w:ind w:firstLine="0"/>
        <w:jc w:val="center"/>
        <w:rPr>
          <w:rFonts w:cs="Times New Roman"/>
          <w:b/>
          <w:szCs w:val="28"/>
          <w:lang w:val="pt-BR"/>
        </w:rPr>
      </w:pPr>
      <w:r w:rsidRPr="005214F3">
        <w:rPr>
          <w:rFonts w:cs="Times New Roman"/>
          <w:b/>
          <w:noProof/>
          <w:szCs w:val="28"/>
        </w:rPr>
        <mc:AlternateContent>
          <mc:Choice Requires="wps">
            <w:drawing>
              <wp:anchor distT="0" distB="0" distL="114300" distR="114300" simplePos="0" relativeHeight="251661312" behindDoc="0" locked="0" layoutInCell="1" allowOverlap="1" wp14:anchorId="29A7B229" wp14:editId="6BA778F1">
                <wp:simplePos x="0" y="0"/>
                <wp:positionH relativeFrom="column">
                  <wp:posOffset>181824</wp:posOffset>
                </wp:positionH>
                <wp:positionV relativeFrom="paragraph">
                  <wp:posOffset>83556</wp:posOffset>
                </wp:positionV>
                <wp:extent cx="1095470" cy="479833"/>
                <wp:effectExtent l="0" t="0" r="9525" b="15875"/>
                <wp:wrapNone/>
                <wp:docPr id="1706346983" name="Text Box 1"/>
                <wp:cNvGraphicFramePr/>
                <a:graphic xmlns:a="http://schemas.openxmlformats.org/drawingml/2006/main">
                  <a:graphicData uri="http://schemas.microsoft.com/office/word/2010/wordprocessingShape">
                    <wps:wsp>
                      <wps:cNvSpPr txBox="1"/>
                      <wps:spPr>
                        <a:xfrm>
                          <a:off x="0" y="0"/>
                          <a:ext cx="1095470" cy="479833"/>
                        </a:xfrm>
                        <a:prstGeom prst="rect">
                          <a:avLst/>
                        </a:prstGeom>
                        <a:solidFill>
                          <a:schemeClr val="lt1"/>
                        </a:solidFill>
                        <a:ln w="6350">
                          <a:solidFill>
                            <a:prstClr val="black"/>
                          </a:solidFill>
                        </a:ln>
                      </wps:spPr>
                      <wps:txbx>
                        <w:txbxContent>
                          <w:p w14:paraId="34096746" w14:textId="745AB5A4" w:rsidR="005E1C4A" w:rsidRPr="005E1C4A" w:rsidRDefault="005E1C4A" w:rsidP="005E1C4A">
                            <w:pPr>
                              <w:ind w:firstLine="0"/>
                              <w:jc w:val="center"/>
                              <w:rPr>
                                <w:b/>
                                <w:bCs/>
                                <w:lang w:val="vi-VN"/>
                              </w:rPr>
                            </w:pPr>
                            <w:r w:rsidRPr="005E1C4A">
                              <w:rPr>
                                <w:b/>
                                <w:bCs/>
                                <w:lang w:val="vi-VN"/>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A7B229" id="_x0000_t202" coordsize="21600,21600" o:spt="202" path="m,l,21600r21600,l21600,xe">
                <v:stroke joinstyle="miter"/>
                <v:path gradientshapeok="t" o:connecttype="rect"/>
              </v:shapetype>
              <v:shape id="Text Box 1" o:spid="_x0000_s1026" type="#_x0000_t202" style="position:absolute;left:0;text-align:left;margin-left:14.3pt;margin-top:6.6pt;width:86.25pt;height:3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" fillcolor="white [3201]" strokeweight=".5pt">
                <v:textbox>
                  <w:txbxContent>
                    <w:p w14:paraId="34096746" w14:textId="745AB5A4" w:rsidR="005E1C4A" w:rsidRPr="005E1C4A" w:rsidRDefault="005E1C4A" w:rsidP="005E1C4A">
                      <w:pPr>
                        <w:ind w:firstLine="0"/>
                        <w:jc w:val="center"/>
                        <w:rPr>
                          <w:b/>
                          <w:bCs/>
                          <w:lang w:val="vi-VN"/>
                        </w:rPr>
                      </w:pPr>
                      <w:r w:rsidRPr="005E1C4A">
                        <w:rPr>
                          <w:b/>
                          <w:bCs/>
                          <w:lang w:val="vi-VN"/>
                        </w:rPr>
                        <w:t>DỰ THẢO</w:t>
                      </w:r>
                    </w:p>
                  </w:txbxContent>
                </v:textbox>
              </v:shape>
            </w:pict>
          </mc:Fallback>
        </mc:AlternateContent>
      </w:r>
      <w:r w:rsidR="0062042D" w:rsidRPr="005214F3">
        <w:rPr>
          <w:rFonts w:cs="Times New Roman"/>
          <w:b/>
          <w:szCs w:val="28"/>
          <w:lang w:val="pt-BR"/>
        </w:rPr>
        <w:t>TỜ TRÌNH</w:t>
      </w:r>
    </w:p>
    <w:p w14:paraId="39458002" w14:textId="14484317" w:rsidR="0062042D" w:rsidRDefault="00C45150" w:rsidP="005214F3">
      <w:pPr>
        <w:tabs>
          <w:tab w:val="right" w:leader="dot" w:pos="7920"/>
        </w:tabs>
        <w:spacing w:before="0" w:line="264" w:lineRule="auto"/>
        <w:ind w:firstLine="0"/>
        <w:jc w:val="center"/>
        <w:rPr>
          <w:rFonts w:cs="Times New Roman"/>
          <w:b/>
          <w:szCs w:val="28"/>
          <w:lang w:val="pt-BR"/>
        </w:rPr>
      </w:pPr>
      <w:r w:rsidRPr="00C2022F">
        <w:rPr>
          <w:noProof/>
        </w:rPr>
        <mc:AlternateContent>
          <mc:Choice Requires="wps">
            <w:drawing>
              <wp:anchor distT="4294967295" distB="4294967295" distL="114300" distR="114300" simplePos="0" relativeHeight="251663360" behindDoc="0" locked="0" layoutInCell="1" allowOverlap="1" wp14:anchorId="68A14BF1" wp14:editId="7DE2BAF8">
                <wp:simplePos x="0" y="0"/>
                <wp:positionH relativeFrom="margin">
                  <wp:posOffset>1977656</wp:posOffset>
                </wp:positionH>
                <wp:positionV relativeFrom="paragraph">
                  <wp:posOffset>249201</wp:posOffset>
                </wp:positionV>
                <wp:extent cx="1934308" cy="14068"/>
                <wp:effectExtent l="0" t="0" r="27940" b="24130"/>
                <wp:wrapNone/>
                <wp:docPr id="144550515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4308" cy="14068"/>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9D1CB2"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55.7pt,19.6pt" to="308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">
                <w10:wrap anchorx="margin"/>
              </v:line>
            </w:pict>
          </mc:Fallback>
        </mc:AlternateContent>
      </w:r>
      <w:r w:rsidR="0062042D" w:rsidRPr="005214F3">
        <w:rPr>
          <w:rFonts w:cs="Times New Roman"/>
          <w:b/>
          <w:szCs w:val="28"/>
          <w:lang w:val="pt-BR"/>
        </w:rPr>
        <w:t>Dự án</w:t>
      </w:r>
      <w:r w:rsidR="00056860" w:rsidRPr="005214F3">
        <w:rPr>
          <w:rFonts w:cs="Times New Roman"/>
          <w:b/>
          <w:szCs w:val="28"/>
          <w:lang w:val="vi-VN"/>
        </w:rPr>
        <w:t xml:space="preserve"> </w:t>
      </w:r>
      <w:r w:rsidR="005C39EE" w:rsidRPr="005214F3">
        <w:rPr>
          <w:rFonts w:cs="Times New Roman"/>
          <w:b/>
          <w:szCs w:val="28"/>
          <w:lang w:val="vi-VN"/>
        </w:rPr>
        <w:t>Luật Đấu thầu (sửa đổi)</w:t>
      </w:r>
      <w:r w:rsidR="0062042D" w:rsidRPr="005214F3">
        <w:rPr>
          <w:rFonts w:cs="Times New Roman"/>
          <w:b/>
          <w:szCs w:val="28"/>
          <w:lang w:val="pt-BR"/>
        </w:rPr>
        <w:t xml:space="preserve"> </w:t>
      </w:r>
    </w:p>
    <w:p w14:paraId="1DA00C01" w14:textId="5D8E872E" w:rsidR="00977D33" w:rsidRPr="00C2022F" w:rsidRDefault="00977D33" w:rsidP="00C45150">
      <w:pPr>
        <w:widowControl w:val="0"/>
        <w:ind w:firstLine="0"/>
        <w:jc w:val="center"/>
        <w:rPr>
          <w:i/>
          <w:iCs/>
          <w:spacing w:val="-6"/>
          <w:lang w:val="nl-NL"/>
        </w:rPr>
      </w:pPr>
    </w:p>
    <w:p w14:paraId="5BD536B1" w14:textId="69A5AF70" w:rsidR="00977D33" w:rsidRPr="00977D33" w:rsidRDefault="00977D33" w:rsidP="005214F3">
      <w:pPr>
        <w:tabs>
          <w:tab w:val="right" w:leader="dot" w:pos="7920"/>
        </w:tabs>
        <w:spacing w:before="0" w:line="264" w:lineRule="auto"/>
        <w:ind w:firstLine="0"/>
        <w:jc w:val="center"/>
        <w:rPr>
          <w:rFonts w:cs="Times New Roman"/>
          <w:b/>
          <w:szCs w:val="28"/>
          <w:lang w:val="nl-NL"/>
        </w:rPr>
      </w:pPr>
    </w:p>
    <w:p w14:paraId="261842F5" w14:textId="08DA586F" w:rsidR="0062042D" w:rsidRPr="005214F3" w:rsidRDefault="0062042D" w:rsidP="005214F3">
      <w:pPr>
        <w:tabs>
          <w:tab w:val="right" w:leader="dot" w:pos="7920"/>
        </w:tabs>
        <w:spacing w:before="0" w:line="264" w:lineRule="auto"/>
        <w:ind w:firstLine="0"/>
        <w:jc w:val="center"/>
        <w:rPr>
          <w:rFonts w:cs="Times New Roman"/>
          <w:szCs w:val="28"/>
          <w:lang w:val="vi-VN"/>
        </w:rPr>
      </w:pPr>
      <w:r w:rsidRPr="005214F3">
        <w:rPr>
          <w:rFonts w:cs="Times New Roman"/>
          <w:szCs w:val="28"/>
          <w:lang w:val="pt-BR"/>
        </w:rPr>
        <w:t>Kính gửi</w:t>
      </w:r>
      <w:r w:rsidR="005C39EE" w:rsidRPr="005214F3">
        <w:rPr>
          <w:rFonts w:cs="Times New Roman"/>
          <w:szCs w:val="28"/>
          <w:lang w:val="vi-VN"/>
        </w:rPr>
        <w:t>: Chính phủ</w:t>
      </w:r>
    </w:p>
    <w:p w14:paraId="0BCD800F" w14:textId="0DAC3B9D" w:rsidR="0062042D" w:rsidRPr="005214F3" w:rsidRDefault="0062042D" w:rsidP="005214F3">
      <w:pPr>
        <w:tabs>
          <w:tab w:val="right" w:leader="dot" w:pos="7920"/>
        </w:tabs>
        <w:spacing w:before="0" w:line="264" w:lineRule="auto"/>
        <w:ind w:firstLine="567"/>
        <w:rPr>
          <w:rFonts w:cs="Times New Roman"/>
          <w:szCs w:val="28"/>
          <w:lang w:val="pt-BR"/>
        </w:rPr>
      </w:pPr>
      <w:r w:rsidRPr="005214F3">
        <w:rPr>
          <w:rFonts w:cs="Times New Roman"/>
          <w:szCs w:val="28"/>
          <w:lang w:val="pt-BR"/>
        </w:rPr>
        <w:t>Thực hiện quy định của Luật Ban hành văn bản quy phạm pháp luật</w:t>
      </w:r>
      <w:r w:rsidR="002730FE" w:rsidRPr="005214F3">
        <w:rPr>
          <w:rFonts w:cs="Times New Roman"/>
          <w:szCs w:val="28"/>
          <w:lang w:val="pt-BR"/>
        </w:rPr>
        <w:t xml:space="preserve"> và Chương trình lập pháp năm 2026</w:t>
      </w:r>
      <w:r w:rsidRPr="005214F3">
        <w:rPr>
          <w:rFonts w:cs="Times New Roman"/>
          <w:szCs w:val="28"/>
          <w:lang w:val="pt-BR"/>
        </w:rPr>
        <w:t>,</w:t>
      </w:r>
      <w:r w:rsidR="005E1C4A" w:rsidRPr="005214F3">
        <w:rPr>
          <w:rFonts w:cs="Times New Roman"/>
          <w:szCs w:val="28"/>
          <w:lang w:val="vi-VN"/>
        </w:rPr>
        <w:t xml:space="preserve"> Bộ Tài chính</w:t>
      </w:r>
      <w:r w:rsidRPr="005214F3">
        <w:rPr>
          <w:rFonts w:cs="Times New Roman"/>
          <w:szCs w:val="28"/>
          <w:lang w:val="pt-BR"/>
        </w:rPr>
        <w:t xml:space="preserve"> kính trình</w:t>
      </w:r>
      <w:r w:rsidR="005E1C4A" w:rsidRPr="005214F3">
        <w:rPr>
          <w:rFonts w:cs="Times New Roman"/>
          <w:szCs w:val="28"/>
          <w:lang w:val="vi-VN"/>
        </w:rPr>
        <w:t xml:space="preserve"> Chính phủ</w:t>
      </w:r>
      <w:r w:rsidRPr="005214F3">
        <w:rPr>
          <w:rFonts w:cs="Times New Roman"/>
          <w:szCs w:val="28"/>
          <w:lang w:val="pt-BR"/>
        </w:rPr>
        <w:t xml:space="preserve"> dự án</w:t>
      </w:r>
      <w:r w:rsidR="005E1C4A" w:rsidRPr="005214F3">
        <w:rPr>
          <w:rFonts w:cs="Times New Roman"/>
          <w:szCs w:val="28"/>
          <w:lang w:val="vi-VN"/>
        </w:rPr>
        <w:t xml:space="preserve"> </w:t>
      </w:r>
      <w:r w:rsidR="003830D0" w:rsidRPr="005214F3">
        <w:rPr>
          <w:rFonts w:cs="Times New Roman"/>
          <w:szCs w:val="28"/>
          <w:lang w:val="vi-VN"/>
        </w:rPr>
        <w:t>Luật Đấu thầu (sửa đổi)</w:t>
      </w:r>
      <w:r w:rsidRPr="005214F3">
        <w:rPr>
          <w:rFonts w:cs="Times New Roman"/>
          <w:szCs w:val="28"/>
          <w:lang w:val="pt-BR"/>
        </w:rPr>
        <w:t xml:space="preserve"> như sau:</w:t>
      </w:r>
    </w:p>
    <w:p w14:paraId="65B664C3" w14:textId="456D2028" w:rsidR="0062042D" w:rsidRPr="005214F3" w:rsidRDefault="0062042D" w:rsidP="005214F3">
      <w:pPr>
        <w:tabs>
          <w:tab w:val="right" w:leader="dot" w:pos="7920"/>
        </w:tabs>
        <w:spacing w:before="0" w:line="264" w:lineRule="auto"/>
        <w:ind w:firstLine="567"/>
        <w:rPr>
          <w:rFonts w:cs="Times New Roman"/>
          <w:b/>
          <w:szCs w:val="28"/>
          <w:lang w:val="pt-BR"/>
        </w:rPr>
      </w:pPr>
      <w:r w:rsidRPr="005214F3">
        <w:rPr>
          <w:rFonts w:cs="Times New Roman"/>
          <w:b/>
          <w:szCs w:val="28"/>
          <w:lang w:val="pt-BR"/>
        </w:rPr>
        <w:t xml:space="preserve">I. SỰ CẦN THIẾT BAN HÀNH </w:t>
      </w:r>
      <w:r w:rsidR="000F2992" w:rsidRPr="005214F3">
        <w:rPr>
          <w:rFonts w:cs="Times New Roman"/>
          <w:b/>
          <w:szCs w:val="28"/>
          <w:lang w:val="pt-BR"/>
        </w:rPr>
        <w:t>LUẬT</w:t>
      </w:r>
    </w:p>
    <w:p w14:paraId="24D90974" w14:textId="77777777" w:rsidR="004B5E9C" w:rsidRPr="005214F3" w:rsidRDefault="004B5E9C" w:rsidP="005214F3">
      <w:pPr>
        <w:tabs>
          <w:tab w:val="left" w:pos="851"/>
        </w:tabs>
        <w:spacing w:before="0" w:line="264" w:lineRule="auto"/>
        <w:ind w:firstLine="567"/>
        <w:rPr>
          <w:rFonts w:eastAsia="Times New Roman"/>
          <w:b/>
          <w:bCs/>
          <w:i/>
          <w:iCs/>
          <w:kern w:val="0"/>
          <w:szCs w:val="28"/>
          <w:lang w:val="vi-VN"/>
        </w:rPr>
      </w:pPr>
      <w:r w:rsidRPr="005214F3">
        <w:rPr>
          <w:rFonts w:eastAsia="Times New Roman"/>
          <w:b/>
          <w:bCs/>
          <w:i/>
          <w:iCs/>
          <w:kern w:val="0"/>
          <w:szCs w:val="28"/>
          <w:lang w:val="vi-VN"/>
        </w:rPr>
        <w:t>1.1. Cơ sở chính trị</w:t>
      </w:r>
    </w:p>
    <w:p w14:paraId="354C615C" w14:textId="77777777" w:rsidR="004B5E9C" w:rsidRPr="005214F3" w:rsidRDefault="004B5E9C" w:rsidP="005214F3">
      <w:pPr>
        <w:spacing w:before="0" w:line="264" w:lineRule="auto"/>
        <w:ind w:firstLine="567"/>
        <w:rPr>
          <w:rFonts w:eastAsia="Calibri"/>
          <w:spacing w:val="-2"/>
          <w:kern w:val="0"/>
          <w:szCs w:val="28"/>
          <w:lang w:val="vi-VN"/>
        </w:rPr>
      </w:pPr>
      <w:r w:rsidRPr="005214F3">
        <w:rPr>
          <w:rFonts w:eastAsia="Calibri"/>
          <w:spacing w:val="-2"/>
          <w:kern w:val="0"/>
          <w:szCs w:val="28"/>
          <w:lang w:val="vi-VN"/>
        </w:rPr>
        <w:t>a) Nghị quyết Đại hội đại biểu toàn quốc lần thứ XIV của Đảng đề ra nhiệm vụ trọng tâm là: “</w:t>
      </w:r>
      <w:r w:rsidRPr="005214F3">
        <w:rPr>
          <w:rFonts w:eastAsia="Calibri"/>
          <w:i/>
          <w:iCs/>
          <w:spacing w:val="-2"/>
          <w:kern w:val="0"/>
          <w:szCs w:val="28"/>
          <w:lang w:val="vi-VN"/>
        </w:rPr>
        <w:t>Tập trung ưu tiên xây dựng đồng bộ thể chế phát triển, trọng tâm là hệ thống pháp luật, cơ chế, chính sách nhằm tháo gỡ kịp thời, dứt điểm các nút thắt, điểm nghẽn, thúc đẩy đổi mới sáng tạo, bảo đảm sự đồng bộ, hài hoà giữa tăng trưởng và phát triển; giữa kinh tế, xã hội, môi trường với quốc phòng, an ninh, đối ngoại; giữa đổi mới, hoàn thiện thể chế với các chuyển đổi trọng tâm, toàn diện trên mọi lĩnh vực, phù hợp với mô hình chính quyền 3 cấp, đáp ứng yêu cầu phát triển nhanh, bền vững đất nước trong kỷ nguyên mới</w:t>
      </w:r>
      <w:r w:rsidRPr="005214F3">
        <w:rPr>
          <w:rFonts w:eastAsia="Calibri"/>
          <w:spacing w:val="-2"/>
          <w:kern w:val="0"/>
          <w:szCs w:val="28"/>
          <w:lang w:val="vi-VN"/>
        </w:rPr>
        <w:t>.”.</w:t>
      </w:r>
    </w:p>
    <w:p w14:paraId="4E3FE56E" w14:textId="77777777" w:rsidR="004B5E9C" w:rsidRPr="005214F3" w:rsidRDefault="004B5E9C" w:rsidP="005214F3">
      <w:pPr>
        <w:spacing w:before="0" w:line="264" w:lineRule="auto"/>
        <w:ind w:firstLine="567"/>
        <w:rPr>
          <w:rFonts w:eastAsia="Calibri"/>
          <w:bCs/>
          <w:spacing w:val="-2"/>
          <w:kern w:val="0"/>
          <w:szCs w:val="28"/>
          <w:lang w:val="vi-VN"/>
        </w:rPr>
      </w:pPr>
      <w:r w:rsidRPr="005214F3">
        <w:rPr>
          <w:rFonts w:eastAsia="Calibri"/>
          <w:bCs/>
          <w:spacing w:val="-2"/>
          <w:kern w:val="0"/>
          <w:szCs w:val="28"/>
          <w:lang w:val="vi-VN"/>
        </w:rPr>
        <w:t>b) Kết luận số 18-KL/TW ngày 02/4/2026 Hội nghị lần thứ hai của Ban Chấp hành Trung ương Đảng khóa XIV về Kế hoạch phát triển kinh tế - xã hội, tài chính quốc gia và vay, trả nợ công, đầu tư công trung hạn 5 năm 2026 - 2030 gắn với thực hiện mục tiêu phấn đấu tăng trưởng “2 con số” đặt ra nhiệm vụ: “</w:t>
      </w:r>
      <w:r w:rsidRPr="005214F3">
        <w:rPr>
          <w:rFonts w:eastAsia="Calibri"/>
          <w:bCs/>
          <w:i/>
          <w:iCs/>
          <w:spacing w:val="-2"/>
          <w:kern w:val="0"/>
          <w:szCs w:val="28"/>
          <w:lang w:val="vi-VN"/>
        </w:rPr>
        <w:t>Tập trung hoàn thiện thể chế phát triển đồng bộ, hiện đại, cạnh tranh để tạo đột phá tăng trưởng. Xây dựng và hoàn thiện thể chế, pháp luật phù hợp để xác lập mô hình tăng trưởng mới, cơ cấu lại nền kinh tế, đẩy mạnh công nghiệp hoá, hiện đại hoá; chuyển mạnh phương thức quản lý nhà nước từ “tiền kiểm” sang “hậu kiểm” gắn với xây dựng các tiêu chuẩn, quy chuẩn, định mức kinh tế - kỹ thuật và tăng cường kiểm tra, giám sát</w:t>
      </w:r>
      <w:r w:rsidRPr="005214F3">
        <w:rPr>
          <w:rFonts w:eastAsia="Calibri"/>
          <w:bCs/>
          <w:spacing w:val="-2"/>
          <w:kern w:val="0"/>
          <w:szCs w:val="28"/>
          <w:lang w:val="vi-VN"/>
        </w:rPr>
        <w:t xml:space="preserve">”; giao Đảng ủy Bộ Tài chính: </w:t>
      </w:r>
      <w:r w:rsidRPr="005214F3">
        <w:rPr>
          <w:rFonts w:eastAsia="Calibri"/>
          <w:bCs/>
          <w:i/>
          <w:iCs/>
          <w:spacing w:val="-2"/>
          <w:kern w:val="0"/>
          <w:szCs w:val="28"/>
          <w:lang w:val="vi-VN"/>
        </w:rPr>
        <w:t>“Thể chế hoá đồng bộ cơ chế mua sắm công và Nhà nước đặt hàng doanh nghiệp tư nhân thực hiện các dự án, nhiệm vụ phát triển kinh tế”.</w:t>
      </w:r>
    </w:p>
    <w:p w14:paraId="04519318" w14:textId="77777777" w:rsidR="004B5E9C" w:rsidRPr="005214F3" w:rsidRDefault="004B5E9C" w:rsidP="005214F3">
      <w:pPr>
        <w:spacing w:before="0" w:line="264" w:lineRule="auto"/>
        <w:ind w:firstLine="567"/>
        <w:rPr>
          <w:rFonts w:eastAsia="Calibri"/>
          <w:i/>
          <w:iCs/>
          <w:spacing w:val="-2"/>
          <w:kern w:val="0"/>
          <w:szCs w:val="28"/>
          <w:lang w:val="it-IT"/>
        </w:rPr>
      </w:pPr>
      <w:r w:rsidRPr="005214F3">
        <w:rPr>
          <w:rFonts w:eastAsia="Calibri"/>
          <w:bCs/>
          <w:iCs/>
          <w:spacing w:val="-2"/>
          <w:kern w:val="0"/>
          <w:szCs w:val="28"/>
          <w:lang w:val="vi-VN"/>
        </w:rPr>
        <w:t xml:space="preserve">c) Nghị quyết số 66-NQ/TW ngày 30/4/2025 của Bộ Chính trị về đổi mới công tác xây dựng và thi hành pháp luật đáp ứng yêu cầu phát triển đất nước trong kỷ </w:t>
      </w:r>
      <w:r w:rsidRPr="005214F3">
        <w:rPr>
          <w:rFonts w:eastAsia="Calibri"/>
          <w:bCs/>
          <w:iCs/>
          <w:spacing w:val="-2"/>
          <w:kern w:val="0"/>
          <w:szCs w:val="28"/>
          <w:lang w:val="vi-VN"/>
        </w:rPr>
        <w:lastRenderedPageBreak/>
        <w:t xml:space="preserve">nguyên mới đã xác định nhiệm vụ, chủ trương: </w:t>
      </w:r>
      <w:r w:rsidRPr="005214F3">
        <w:rPr>
          <w:rFonts w:eastAsia="Calibri"/>
          <w:i/>
          <w:iCs/>
          <w:spacing w:val="-2"/>
          <w:kern w:val="0"/>
          <w:szCs w:val="28"/>
          <w:lang w:val="vi-VN"/>
        </w:rPr>
        <w:t>“</w:t>
      </w:r>
      <w:r w:rsidRPr="005214F3">
        <w:rPr>
          <w:rFonts w:eastAsia="Calibri"/>
          <w:i/>
          <w:iCs/>
          <w:spacing w:val="-2"/>
          <w:kern w:val="0"/>
          <w:szCs w:val="28"/>
          <w:lang w:val="it-IT"/>
        </w:rPr>
        <w:t xml:space="preserve">Tạo cơ sở pháp lý để khu vực kinh tế tư nhân tiếp cận hiệu quả các nguồn lực về vốn, đất đai, nhân lực chất lượng cao; thúc đẩy hình thành và phát triển các tập đoàn kinh tế tư nhân tầm cỡ khu vực và toàn cầu; hỗ trợ thực chất, hiệu quả doanh nghiệp nhỏ và vừa.”; </w:t>
      </w:r>
      <w:r w:rsidRPr="005214F3">
        <w:rPr>
          <w:rFonts w:eastAsia="Calibri"/>
          <w:bCs/>
          <w:i/>
          <w:spacing w:val="-2"/>
          <w:kern w:val="0"/>
          <w:szCs w:val="28"/>
          <w:lang w:val="vi-VN"/>
        </w:rPr>
        <w:t>“Đổi mới tư duy, định hướng xây dựng pháp luật theo hướng vừa bảo đảm yêu cầu quản lý nhà nước, vừa khuyến khích sáng tạo, giải phóng toàn bộ sức sản xuất, khơi thông mọi nguồn lực phát triển</w:t>
      </w:r>
      <w:r w:rsidRPr="005214F3">
        <w:rPr>
          <w:rFonts w:eastAsia="Calibri"/>
          <w:bCs/>
          <w:iCs/>
          <w:spacing w:val="-2"/>
          <w:kern w:val="0"/>
          <w:szCs w:val="28"/>
          <w:lang w:val="vi-VN"/>
        </w:rPr>
        <w:t>”; “</w:t>
      </w:r>
      <w:r w:rsidRPr="005214F3">
        <w:rPr>
          <w:rFonts w:eastAsia="Calibri"/>
          <w:bCs/>
          <w:i/>
          <w:spacing w:val="-2"/>
          <w:kern w:val="0"/>
          <w:szCs w:val="28"/>
          <w:lang w:val="vi-VN"/>
        </w:rPr>
        <w:t>Luật điều chỉnh các nội dung về kiến tạo phát triển chỉ quy định những vấn đề khung, những vấn đề có tính nguyên tắc thuộc thẩm quyền của Quốc hội, còn những vấn đề thực tiễn thường xuyên biến động thì giao Chính phủ, Bộ, ngành, địa phương quy định để bảo đảm linh hoạt, phù hợp với thực tiễn</w:t>
      </w:r>
      <w:r w:rsidRPr="005214F3">
        <w:rPr>
          <w:rFonts w:eastAsia="Calibri"/>
          <w:bCs/>
          <w:iCs/>
          <w:spacing w:val="-2"/>
          <w:kern w:val="0"/>
          <w:szCs w:val="28"/>
          <w:lang w:val="vi-VN"/>
        </w:rPr>
        <w:t xml:space="preserve">.”; </w:t>
      </w:r>
      <w:r w:rsidRPr="005214F3">
        <w:rPr>
          <w:rFonts w:eastAsia="Calibri"/>
          <w:i/>
          <w:iCs/>
          <w:spacing w:val="-2"/>
          <w:kern w:val="0"/>
          <w:szCs w:val="28"/>
          <w:lang w:val="it-IT"/>
        </w:rPr>
        <w:t>“Khẩn trương sửa đổi, bổ sung các văn bản pháp luật đáp ứng yêu cầu thực hiện chủ trương tinh gọn tổ chức bộ máy của hệ thống chính trị, sắp xếp đơn vị hành chính, gắn với phân cấp, phân quyền tối đa theo phương châm “địa phương quyết, địa phương làm, địa phương chịu trách nhiệm””.</w:t>
      </w:r>
    </w:p>
    <w:p w14:paraId="4884A2EF" w14:textId="77777777" w:rsidR="004B5E9C" w:rsidRPr="005214F3" w:rsidRDefault="004B5E9C" w:rsidP="005214F3">
      <w:pPr>
        <w:spacing w:before="0" w:line="264" w:lineRule="auto"/>
        <w:ind w:firstLine="567"/>
        <w:rPr>
          <w:rFonts w:eastAsia="Calibri"/>
          <w:bCs/>
          <w:iCs/>
          <w:spacing w:val="-2"/>
          <w:kern w:val="0"/>
          <w:szCs w:val="28"/>
          <w:lang w:val="vi-VN"/>
        </w:rPr>
      </w:pPr>
      <w:r w:rsidRPr="005214F3">
        <w:rPr>
          <w:rFonts w:eastAsia="Calibri"/>
          <w:bCs/>
          <w:iCs/>
          <w:spacing w:val="-2"/>
          <w:kern w:val="0"/>
          <w:szCs w:val="28"/>
          <w:lang w:val="it-IT"/>
        </w:rPr>
        <w:t>d</w:t>
      </w:r>
      <w:r w:rsidRPr="005214F3">
        <w:rPr>
          <w:rFonts w:eastAsia="Calibri"/>
          <w:bCs/>
          <w:iCs/>
          <w:spacing w:val="-2"/>
          <w:kern w:val="0"/>
          <w:szCs w:val="28"/>
          <w:lang w:val="vi-VN"/>
        </w:rPr>
        <w:t xml:space="preserve">) Nghị quyết số 68-NQ/TW ngày 04/5/2025 của Bộ Chính trị về phát triển kinh tế tư nhân đã xác định chủ trương: </w:t>
      </w:r>
      <w:r w:rsidRPr="005214F3">
        <w:rPr>
          <w:rFonts w:eastAsia="Calibri"/>
          <w:bCs/>
          <w:i/>
          <w:spacing w:val="-2"/>
          <w:kern w:val="0"/>
          <w:szCs w:val="28"/>
          <w:lang w:val="vi-VN"/>
        </w:rPr>
        <w:t>“Tạo môi trường kinh doanh thông thoáng, minh bạch, ổn định, an toàn, dễ thực thi, chi phí thấp, đạt chuẩn quốc tế, bảo đảm khả năng cạnh tranh khu vực, toàn cầu. Kịp thời xây dựng, hoàn thiện pháp luật và cơ chế, chính sách đột phá để khuyến khích kinh tế tư nhân phát triển trong những lĩnh vực ưu tiên, đầu tư nghiên cứu phát triển, ứng dụng khoa học công nghệ, đổi mới sáng tạo, chuyển đổi số...”;</w:t>
      </w:r>
      <w:r w:rsidRPr="005214F3">
        <w:rPr>
          <w:rFonts w:eastAsia="Calibri"/>
          <w:bCs/>
          <w:iCs/>
          <w:spacing w:val="-2"/>
          <w:kern w:val="0"/>
          <w:szCs w:val="28"/>
          <w:lang w:val="vi-VN"/>
        </w:rPr>
        <w:t xml:space="preserve"> </w:t>
      </w:r>
      <w:r w:rsidRPr="005214F3">
        <w:rPr>
          <w:rFonts w:eastAsia="Calibri"/>
          <w:bCs/>
          <w:i/>
          <w:spacing w:val="-2"/>
          <w:kern w:val="0"/>
          <w:szCs w:val="28"/>
          <w:lang w:val="vi-VN"/>
        </w:rPr>
        <w:t>“Tập trung cắt giảm, đơn giản hoá thủ tục hành chính, hoàn thiện hệ thống pháp luật, xoá bỏ các rào cản tiếp cận thị trường đảm bảo môi trường kinh doanh thông thoáng, minh bạch, rõ ràng, nhất quán, ổn định lâu dài, dễ tuân thủ, chi phí thấp.”.</w:t>
      </w:r>
      <w:r w:rsidRPr="005214F3">
        <w:rPr>
          <w:rFonts w:eastAsia="Calibri"/>
          <w:bCs/>
          <w:iCs/>
          <w:spacing w:val="-2"/>
          <w:kern w:val="0"/>
          <w:szCs w:val="28"/>
          <w:lang w:val="vi-VN"/>
        </w:rPr>
        <w:t xml:space="preserve"> </w:t>
      </w:r>
    </w:p>
    <w:p w14:paraId="4D04EA5A" w14:textId="08D267C8" w:rsidR="00EB0C26" w:rsidRPr="005214F3" w:rsidRDefault="00EB0C26" w:rsidP="005214F3">
      <w:pPr>
        <w:spacing w:before="0" w:line="264" w:lineRule="auto"/>
        <w:ind w:firstLine="567"/>
        <w:rPr>
          <w:rFonts w:eastAsia="Calibri"/>
          <w:bCs/>
          <w:i/>
          <w:spacing w:val="-2"/>
          <w:kern w:val="0"/>
          <w:szCs w:val="28"/>
          <w:lang w:val="vi-VN"/>
        </w:rPr>
      </w:pPr>
      <w:r w:rsidRPr="005214F3">
        <w:rPr>
          <w:rFonts w:eastAsia="Calibri"/>
          <w:bCs/>
          <w:iCs/>
          <w:spacing w:val="-2"/>
          <w:kern w:val="0"/>
          <w:szCs w:val="28"/>
          <w:lang w:val="vi-VN"/>
        </w:rPr>
        <w:t xml:space="preserve">đ) </w:t>
      </w:r>
      <w:r w:rsidRPr="005214F3">
        <w:rPr>
          <w:rFonts w:eastAsia="Calibri"/>
          <w:bCs/>
          <w:iCs/>
          <w:spacing w:val="-2"/>
          <w:kern w:val="0"/>
          <w:szCs w:val="28"/>
          <w:lang w:val="it-IT"/>
        </w:rPr>
        <w:t xml:space="preserve">Nghị quyết số 57-NQ/TW ngày 22/12/2024 của Bộ Chính trị về đột phá phát triển khoa học, công nghệ, đổi mới sáng tạo và chuyển đổi số quốc gia đã nêu rõ: </w:t>
      </w:r>
      <w:r w:rsidRPr="005214F3">
        <w:rPr>
          <w:rFonts w:eastAsia="Calibri"/>
          <w:bCs/>
          <w:i/>
          <w:spacing w:val="-2"/>
          <w:kern w:val="0"/>
          <w:szCs w:val="28"/>
          <w:lang w:val="it-IT"/>
        </w:rPr>
        <w:t>“Khẩn trương sửa đổi, bổ sung, hoàn thiện đồng bộ các quy định pháp luật về khoa học, công nghệ, đầu tư, đầu tư công, mua sắm công, ngân sách nhà nước, tài sản công, sở hữu trí tuệ, thuế… để tháo gỡ các điểm nghẽn, rào cản, giải phóng các nguồn lực, khuyến khích, phát triển khoa học, công nghệ, đổi mới sáng tạo, chuyển đổi số quốc gia, phát triển nguồn nhân lực”.</w:t>
      </w:r>
    </w:p>
    <w:p w14:paraId="236B92E7" w14:textId="1035C043" w:rsidR="004B5E9C" w:rsidRPr="005214F3" w:rsidRDefault="00EB0C26" w:rsidP="005214F3">
      <w:pPr>
        <w:spacing w:before="0" w:line="264" w:lineRule="auto"/>
        <w:ind w:firstLine="567"/>
        <w:rPr>
          <w:rFonts w:eastAsia="Calibri"/>
          <w:spacing w:val="-2"/>
          <w:kern w:val="0"/>
          <w:szCs w:val="28"/>
          <w:lang w:val="vi-VN"/>
        </w:rPr>
      </w:pPr>
      <w:r w:rsidRPr="005214F3">
        <w:rPr>
          <w:rFonts w:eastAsia="Calibri"/>
          <w:bCs/>
          <w:iCs/>
          <w:spacing w:val="-2"/>
          <w:kern w:val="0"/>
          <w:szCs w:val="28"/>
          <w:lang w:val="vi-VN"/>
        </w:rPr>
        <w:t>e</w:t>
      </w:r>
      <w:r w:rsidR="004B5E9C" w:rsidRPr="005214F3">
        <w:rPr>
          <w:rFonts w:eastAsia="Calibri"/>
          <w:bCs/>
          <w:iCs/>
          <w:spacing w:val="-2"/>
          <w:kern w:val="0"/>
          <w:szCs w:val="28"/>
          <w:lang w:val="it-IT"/>
        </w:rPr>
        <w:t>)</w:t>
      </w:r>
      <w:r w:rsidR="004B5E9C" w:rsidRPr="005214F3">
        <w:rPr>
          <w:rFonts w:eastAsia="Calibri"/>
          <w:spacing w:val="-2"/>
          <w:kern w:val="0"/>
          <w:szCs w:val="28"/>
          <w:lang w:val="vi-VN"/>
        </w:rPr>
        <w:t xml:space="preserve"> Nghị quyết số 70-NQ/TW ngày 20/8/2025 của Bộ Chính trị về </w:t>
      </w:r>
      <w:bookmarkStart w:id="0" w:name="loai_1_name_name"/>
      <w:r w:rsidR="004B5E9C" w:rsidRPr="005214F3">
        <w:rPr>
          <w:rFonts w:eastAsia="Calibri"/>
          <w:spacing w:val="-2"/>
          <w:kern w:val="0"/>
          <w:szCs w:val="28"/>
          <w:lang w:val="vi-VN"/>
        </w:rPr>
        <w:t>bảo đảm an ninh năng lượng quốc gia đến năm 2030, tầm nhìn đến năm 2045</w:t>
      </w:r>
      <w:bookmarkEnd w:id="0"/>
      <w:r w:rsidR="004B5E9C" w:rsidRPr="005214F3">
        <w:rPr>
          <w:rFonts w:eastAsia="Calibri"/>
          <w:spacing w:val="-2"/>
          <w:kern w:val="0"/>
          <w:szCs w:val="28"/>
          <w:lang w:val="vi-VN"/>
        </w:rPr>
        <w:t xml:space="preserve"> đặt ra nhiệm vụ</w:t>
      </w:r>
      <w:r w:rsidR="004B5E9C" w:rsidRPr="005214F3">
        <w:rPr>
          <w:rFonts w:eastAsia="Calibri"/>
          <w:spacing w:val="-2"/>
          <w:kern w:val="0"/>
          <w:szCs w:val="28"/>
          <w:lang w:val="it-IT"/>
        </w:rPr>
        <w:t>:</w:t>
      </w:r>
      <w:r w:rsidR="004B5E9C" w:rsidRPr="005214F3">
        <w:rPr>
          <w:rFonts w:eastAsia="Calibri"/>
          <w:spacing w:val="-2"/>
          <w:kern w:val="0"/>
          <w:szCs w:val="28"/>
          <w:lang w:val="vi-VN"/>
        </w:rPr>
        <w:t xml:space="preserve"> </w:t>
      </w:r>
      <w:r w:rsidR="004B5E9C" w:rsidRPr="005214F3">
        <w:rPr>
          <w:rFonts w:eastAsia="Calibri"/>
          <w:i/>
          <w:iCs/>
          <w:spacing w:val="-2"/>
          <w:kern w:val="0"/>
          <w:szCs w:val="28"/>
          <w:lang w:val="vi-VN"/>
        </w:rPr>
        <w:t>“</w:t>
      </w:r>
      <w:r w:rsidR="004B5E9C" w:rsidRPr="005214F3">
        <w:rPr>
          <w:rFonts w:eastAsia="Calibri"/>
          <w:i/>
          <w:iCs/>
          <w:spacing w:val="-2"/>
          <w:kern w:val="0"/>
          <w:szCs w:val="28"/>
          <w:lang w:val="it-IT"/>
        </w:rPr>
        <w:t>H</w:t>
      </w:r>
      <w:r w:rsidR="004B5E9C" w:rsidRPr="005214F3">
        <w:rPr>
          <w:rFonts w:eastAsia="Calibri"/>
          <w:i/>
          <w:iCs/>
          <w:spacing w:val="-2"/>
          <w:kern w:val="0"/>
          <w:szCs w:val="28"/>
          <w:lang w:val="vi-VN"/>
        </w:rPr>
        <w:t>oàn thiện cơ chế phòng, chống tham nhũng, lãng phí, tiêu cực, lợi ích nhóm, nhất là trong đầu tư, mua sắm, đấu thầu, triển khai các dự án năng lượng, nhất là các dự án nguồn điện và lưới điện truyền tải.”.</w:t>
      </w:r>
    </w:p>
    <w:p w14:paraId="70EF66DB" w14:textId="7E368CA7" w:rsidR="004B5E9C" w:rsidRPr="005214F3" w:rsidRDefault="00EB0C26" w:rsidP="005214F3">
      <w:pPr>
        <w:spacing w:before="0" w:line="264" w:lineRule="auto"/>
        <w:ind w:firstLine="567"/>
        <w:rPr>
          <w:rFonts w:eastAsia="Calibri"/>
          <w:i/>
          <w:iCs/>
          <w:spacing w:val="-2"/>
          <w:kern w:val="0"/>
          <w:szCs w:val="28"/>
          <w:lang w:val="vi-VN"/>
        </w:rPr>
      </w:pPr>
      <w:r w:rsidRPr="005214F3">
        <w:rPr>
          <w:rFonts w:eastAsia="Calibri"/>
          <w:spacing w:val="-2"/>
          <w:kern w:val="0"/>
          <w:szCs w:val="28"/>
          <w:lang w:val="vi-VN"/>
        </w:rPr>
        <w:t>g</w:t>
      </w:r>
      <w:r w:rsidR="004B5E9C" w:rsidRPr="005214F3">
        <w:rPr>
          <w:rFonts w:eastAsia="Calibri"/>
          <w:spacing w:val="-2"/>
          <w:kern w:val="0"/>
          <w:szCs w:val="28"/>
          <w:lang w:val="vi-VN"/>
        </w:rPr>
        <w:t xml:space="preserve">) Nghị quyết số 79-NQ/TW ngày 06/01/2026 của Bộ Chính trị về phát triển kinh tế nhà nước đặt ra nhiệm vụ: </w:t>
      </w:r>
      <w:r w:rsidR="004B5E9C" w:rsidRPr="005214F3">
        <w:rPr>
          <w:rFonts w:eastAsia="Calibri"/>
          <w:i/>
          <w:iCs/>
          <w:spacing w:val="-2"/>
          <w:kern w:val="0"/>
          <w:szCs w:val="28"/>
          <w:lang w:val="vi-VN"/>
        </w:rPr>
        <w:t>“Đơn giản hoá quy trình, thủ tục đặt hàng, giao nhiệm vụ hoặc đấu thầu”.</w:t>
      </w:r>
    </w:p>
    <w:p w14:paraId="2B49CF94" w14:textId="6BF33AB5" w:rsidR="004B5E9C" w:rsidRPr="005214F3" w:rsidRDefault="00EB0C26" w:rsidP="005214F3">
      <w:pPr>
        <w:spacing w:before="0" w:line="264" w:lineRule="auto"/>
        <w:ind w:firstLine="567"/>
        <w:rPr>
          <w:rFonts w:eastAsia="Calibri"/>
          <w:i/>
          <w:iCs/>
          <w:spacing w:val="-2"/>
          <w:kern w:val="0"/>
          <w:szCs w:val="28"/>
          <w:lang w:val="vi-VN"/>
        </w:rPr>
      </w:pPr>
      <w:r w:rsidRPr="005214F3">
        <w:rPr>
          <w:rFonts w:eastAsia="Calibri"/>
          <w:spacing w:val="-2"/>
          <w:kern w:val="0"/>
          <w:szCs w:val="28"/>
          <w:lang w:val="vi-VN"/>
        </w:rPr>
        <w:lastRenderedPageBreak/>
        <w:t>h</w:t>
      </w:r>
      <w:r w:rsidR="004B5E9C" w:rsidRPr="005214F3">
        <w:rPr>
          <w:rFonts w:eastAsia="Calibri"/>
          <w:spacing w:val="-2"/>
          <w:kern w:val="0"/>
          <w:szCs w:val="28"/>
          <w:lang w:val="vi-VN"/>
        </w:rPr>
        <w:t>) Chương trình hành động của Ban Chấp hành Trung ương thực hiện Nghị quyết Đại hội đại biểu toàn quốc lần thứ XIV của Đảng giao Bộ Tài chính: “</w:t>
      </w:r>
      <w:r w:rsidR="004B5E9C" w:rsidRPr="005214F3">
        <w:rPr>
          <w:rFonts w:eastAsia="Calibri"/>
          <w:i/>
          <w:iCs/>
          <w:spacing w:val="-2"/>
          <w:kern w:val="0"/>
          <w:szCs w:val="28"/>
          <w:lang w:val="vi-VN"/>
        </w:rPr>
        <w:t>Ban hành cơ chế, chính sách giao, đặt hàng khu vực tư nhân tham gia vào các nhiệm vụ nghiên cứu khoa học trọng điểm, dự án, công trình, nhiệm vụ quan trọng quốc gia, phát triển công nghiệp quốc phòng, an ninh”.</w:t>
      </w:r>
    </w:p>
    <w:p w14:paraId="49AD2985" w14:textId="77777777" w:rsidR="004B5E9C" w:rsidRPr="005214F3" w:rsidRDefault="004B5E9C" w:rsidP="005214F3">
      <w:pPr>
        <w:spacing w:before="0" w:line="264" w:lineRule="auto"/>
        <w:ind w:firstLine="567"/>
        <w:rPr>
          <w:rFonts w:eastAsia="Calibri"/>
          <w:b/>
          <w:i/>
          <w:iCs/>
          <w:spacing w:val="-2"/>
          <w:kern w:val="0"/>
          <w:szCs w:val="28"/>
          <w:lang w:val="it-IT"/>
        </w:rPr>
      </w:pPr>
      <w:r w:rsidRPr="005214F3">
        <w:rPr>
          <w:rFonts w:eastAsia="Calibri"/>
          <w:b/>
          <w:i/>
          <w:iCs/>
          <w:spacing w:val="-2"/>
          <w:kern w:val="0"/>
          <w:szCs w:val="28"/>
          <w:lang w:val="it-IT"/>
        </w:rPr>
        <w:t>1.2. Cơ sở pháp lý</w:t>
      </w:r>
    </w:p>
    <w:p w14:paraId="131EBB78" w14:textId="77777777" w:rsidR="004B5E9C" w:rsidRPr="005214F3" w:rsidRDefault="004B5E9C" w:rsidP="005214F3">
      <w:pPr>
        <w:spacing w:before="0" w:line="264" w:lineRule="auto"/>
        <w:ind w:firstLine="567"/>
        <w:rPr>
          <w:rFonts w:eastAsia="Calibri"/>
          <w:bCs/>
          <w:spacing w:val="-2"/>
          <w:kern w:val="0"/>
          <w:szCs w:val="28"/>
          <w:lang w:val="it-IT"/>
        </w:rPr>
      </w:pPr>
      <w:r w:rsidRPr="005214F3">
        <w:rPr>
          <w:rFonts w:eastAsia="Calibri"/>
          <w:bCs/>
          <w:spacing w:val="-2"/>
          <w:kern w:val="0"/>
          <w:szCs w:val="28"/>
          <w:lang w:val="it-IT"/>
        </w:rPr>
        <w:t>a) Theo quy định tại điểm c khoản 1 Điều 10 Luật Ban hành văn bản quy phạm pháp luật, Quốc hội ban hành Luật để quy định chính sách cơ bản về kinh tế, xã hội, văn hóa, giáo dục, khoa học, công nghệ, môi trường, tài chính, tiền tệ quốc gia, ngân sách nhà nước; quy định các thứ thuế, về huân chương, huy chương và danh hiệu vinh dự nhà nước.</w:t>
      </w:r>
    </w:p>
    <w:p w14:paraId="1D0AB081" w14:textId="77777777" w:rsidR="004B5E9C" w:rsidRPr="005214F3" w:rsidRDefault="004B5E9C" w:rsidP="005214F3">
      <w:pPr>
        <w:spacing w:before="0" w:line="264" w:lineRule="auto"/>
        <w:ind w:firstLine="567"/>
        <w:rPr>
          <w:rFonts w:eastAsia="Calibri"/>
          <w:bCs/>
          <w:spacing w:val="-2"/>
          <w:kern w:val="0"/>
          <w:szCs w:val="28"/>
          <w:lang w:val="it-IT"/>
        </w:rPr>
      </w:pPr>
      <w:r w:rsidRPr="005214F3">
        <w:rPr>
          <w:rFonts w:eastAsia="Calibri"/>
          <w:bCs/>
          <w:spacing w:val="-2"/>
          <w:kern w:val="0"/>
          <w:szCs w:val="28"/>
          <w:lang w:val="vi-VN"/>
        </w:rPr>
        <w:t>b</w:t>
      </w:r>
      <w:r w:rsidRPr="005214F3">
        <w:rPr>
          <w:rFonts w:eastAsia="Calibri"/>
          <w:bCs/>
          <w:spacing w:val="-2"/>
          <w:kern w:val="0"/>
          <w:szCs w:val="28"/>
          <w:lang w:val="it-IT"/>
        </w:rPr>
        <w:t>) Tại Thông báo số 213/TB-VPCP ngày 25/4/2026</w:t>
      </w:r>
      <w:r w:rsidRPr="005214F3">
        <w:rPr>
          <w:rStyle w:val="FootnoteReference"/>
          <w:rFonts w:eastAsia="Calibri"/>
          <w:bCs/>
          <w:spacing w:val="-2"/>
          <w:kern w:val="0"/>
          <w:szCs w:val="28"/>
          <w:lang w:val="it-IT"/>
        </w:rPr>
        <w:footnoteReference w:id="1"/>
      </w:r>
      <w:r w:rsidRPr="005214F3">
        <w:rPr>
          <w:rFonts w:eastAsia="Calibri"/>
          <w:bCs/>
          <w:spacing w:val="-2"/>
          <w:kern w:val="0"/>
          <w:szCs w:val="28"/>
          <w:lang w:val="vi-VN"/>
        </w:rPr>
        <w:t xml:space="preserve"> của Văn phòng Chính phủ</w:t>
      </w:r>
      <w:r w:rsidRPr="005214F3">
        <w:rPr>
          <w:rFonts w:eastAsia="Calibri"/>
          <w:bCs/>
          <w:spacing w:val="-2"/>
          <w:kern w:val="0"/>
          <w:szCs w:val="28"/>
          <w:lang w:val="it-IT"/>
        </w:rPr>
        <w:t>, Bộ Tài chính được giao nhiệm vụ: (i) chủ trì sửa đổi Luật Đấu thầu, trình Quốc hội tại Kỳ họp thứ 2 Quốc hội khóa XVI; (ii) tiếp tục rà soát các vướng mắc trong thể chế, cơ chế, chính sách liên quan đến đầu tư công, nhất là các quy định về đấu thầu, xây dựng... để tháo gỡ theo thẩm quyền hoặc báo cáo, đề xuất cấp có thẩm quyền cho chủ trương thực hiện, trước mắt như cơ chế chỉ định thầu đối với gói thầu tư vấn, gói thầu xây lắp.</w:t>
      </w:r>
    </w:p>
    <w:p w14:paraId="3E220A66" w14:textId="77777777" w:rsidR="004B5E9C" w:rsidRPr="005214F3" w:rsidRDefault="004B5E9C" w:rsidP="005214F3">
      <w:pPr>
        <w:spacing w:before="0" w:line="264" w:lineRule="auto"/>
        <w:ind w:firstLine="567"/>
        <w:rPr>
          <w:rFonts w:eastAsia="Calibri"/>
          <w:spacing w:val="-2"/>
          <w:kern w:val="0"/>
          <w:szCs w:val="28"/>
          <w:lang w:val="it-IT"/>
        </w:rPr>
      </w:pPr>
      <w:r w:rsidRPr="005214F3">
        <w:rPr>
          <w:rFonts w:eastAsia="Calibri"/>
          <w:bCs/>
          <w:spacing w:val="-2"/>
          <w:kern w:val="0"/>
          <w:szCs w:val="28"/>
          <w:lang w:val="vi-VN"/>
        </w:rPr>
        <w:t>c</w:t>
      </w:r>
      <w:r w:rsidRPr="005214F3">
        <w:rPr>
          <w:rFonts w:eastAsia="Calibri"/>
          <w:bCs/>
          <w:spacing w:val="-2"/>
          <w:kern w:val="0"/>
          <w:szCs w:val="28"/>
          <w:lang w:val="it-IT"/>
        </w:rPr>
        <w:t xml:space="preserve">) </w:t>
      </w:r>
      <w:r w:rsidRPr="005214F3">
        <w:rPr>
          <w:rFonts w:eastAsia="Calibri"/>
          <w:spacing w:val="-2"/>
          <w:kern w:val="0"/>
          <w:szCs w:val="28"/>
          <w:lang w:val="pt-BR"/>
        </w:rPr>
        <w:t>Tại Thông báo số 366/TB-VPCP ngày 10/7/2026</w:t>
      </w:r>
      <w:r w:rsidRPr="005214F3">
        <w:rPr>
          <w:rStyle w:val="FootnoteReference"/>
          <w:rFonts w:eastAsia="Calibri"/>
          <w:spacing w:val="-2"/>
          <w:kern w:val="0"/>
          <w:szCs w:val="28"/>
          <w:lang w:val="pt-BR"/>
        </w:rPr>
        <w:footnoteReference w:id="2"/>
      </w:r>
      <w:r w:rsidRPr="005214F3">
        <w:rPr>
          <w:rFonts w:eastAsia="Calibri"/>
          <w:spacing w:val="-2"/>
          <w:kern w:val="0"/>
          <w:szCs w:val="28"/>
          <w:lang w:val="vi-VN"/>
        </w:rPr>
        <w:t xml:space="preserve"> của Văn phòng Chính phủ</w:t>
      </w:r>
      <w:r w:rsidRPr="005214F3">
        <w:rPr>
          <w:rFonts w:eastAsia="Calibri"/>
          <w:spacing w:val="-2"/>
          <w:kern w:val="0"/>
          <w:szCs w:val="28"/>
          <w:lang w:val="pt-BR"/>
        </w:rPr>
        <w:t>, Bộ Tài chính được giao chủ t</w:t>
      </w:r>
      <w:r w:rsidRPr="005214F3">
        <w:rPr>
          <w:rFonts w:eastAsia="Calibri"/>
          <w:spacing w:val="-2"/>
          <w:kern w:val="0"/>
          <w:szCs w:val="28"/>
          <w:lang w:val="it-IT"/>
        </w:rPr>
        <w:t>rì, phối hợp với Bộ Tư pháp và các bộ, cơ quan liên quan khẩn trương sơ kết, đánh giá việc triển khai thi hành Luật Đấu thầu, tổng hợp ý kiến góp ý xác đáng của các bộ, ngành, địa phương, hiệp hội doanh nghiệp để sửa đổi, bổ sung Luật Đấu thầu theo đúng quy định của Luật Ban hành văn bản quy phạm pháp luật và chỉ đạo của cấp có thẩm quyền, bảo đảm tiến độ, chất lượng, trình Quốc hội khóa XVI xem xét tại Kỳ họp thứ 2.</w:t>
      </w:r>
    </w:p>
    <w:p w14:paraId="3AF5B41C" w14:textId="77777777" w:rsidR="004B5E9C" w:rsidRPr="005214F3" w:rsidRDefault="004B5E9C" w:rsidP="005214F3">
      <w:pPr>
        <w:spacing w:before="0" w:line="264" w:lineRule="auto"/>
        <w:ind w:firstLine="567"/>
        <w:rPr>
          <w:rFonts w:eastAsia="Calibri"/>
          <w:spacing w:val="-2"/>
          <w:kern w:val="0"/>
          <w:szCs w:val="28"/>
          <w:lang w:val="vi-VN"/>
        </w:rPr>
      </w:pPr>
      <w:r w:rsidRPr="005214F3">
        <w:rPr>
          <w:rFonts w:eastAsia="Calibri"/>
          <w:spacing w:val="-2"/>
          <w:kern w:val="0"/>
          <w:szCs w:val="28"/>
          <w:lang w:val="vi-VN"/>
        </w:rPr>
        <w:t>d</w:t>
      </w:r>
      <w:r w:rsidRPr="005214F3">
        <w:rPr>
          <w:rFonts w:eastAsia="Calibri"/>
          <w:spacing w:val="-2"/>
          <w:kern w:val="0"/>
          <w:szCs w:val="28"/>
          <w:lang w:val="it-IT"/>
        </w:rPr>
        <w:t>) Tại văn bản số 833/TTg-QHĐP ngày 21/7/2026, Thủ tướng Chính phủ giao Bộ Tài chính trình Chính phủ dự án Luật Đấu thầu (sửa đổi) vào ngày 10/8/2026, Chính phủ trình Ủy ban Thường vụ Quốc hội vào ngày 20/8/2026.</w:t>
      </w:r>
    </w:p>
    <w:p w14:paraId="7F0B73D4" w14:textId="77777777" w:rsidR="004B5E9C" w:rsidRPr="005214F3" w:rsidRDefault="004B5E9C" w:rsidP="005214F3">
      <w:pPr>
        <w:spacing w:before="0" w:line="264" w:lineRule="auto"/>
        <w:ind w:firstLine="567"/>
        <w:rPr>
          <w:rFonts w:eastAsia="Calibri"/>
          <w:bCs/>
          <w:spacing w:val="-2"/>
          <w:kern w:val="0"/>
          <w:szCs w:val="28"/>
          <w:lang w:val="it-IT"/>
        </w:rPr>
      </w:pPr>
      <w:r w:rsidRPr="005214F3">
        <w:rPr>
          <w:rFonts w:eastAsia="Calibri"/>
          <w:bCs/>
          <w:spacing w:val="-2"/>
          <w:kern w:val="0"/>
          <w:szCs w:val="28"/>
          <w:lang w:val="vi-VN"/>
        </w:rPr>
        <w:t>đ</w:t>
      </w:r>
      <w:r w:rsidRPr="005214F3">
        <w:rPr>
          <w:rFonts w:eastAsia="Calibri"/>
          <w:bCs/>
          <w:spacing w:val="-2"/>
          <w:kern w:val="0"/>
          <w:szCs w:val="28"/>
          <w:lang w:val="it-IT"/>
        </w:rPr>
        <w:t>) Theo quy định tại điểm b khoản 1 Điều 50 Luật Ban hành văn bản quy phạm pháp luật, việc xây dựng, ban hành văn bản quy phạm pháp luật theo trình tự, thủ tục rút gọn được áp dụng đối với trường hợp cấp bách để giải quyết vấn đề phát sinh trong thực tiễn.</w:t>
      </w:r>
    </w:p>
    <w:p w14:paraId="75678E2A" w14:textId="77777777" w:rsidR="004B5E9C" w:rsidRPr="005214F3" w:rsidRDefault="004B5E9C" w:rsidP="005214F3">
      <w:pPr>
        <w:spacing w:before="0" w:line="264" w:lineRule="auto"/>
        <w:ind w:firstLine="567"/>
        <w:rPr>
          <w:rFonts w:eastAsia="Calibri"/>
          <w:b/>
          <w:bCs/>
          <w:spacing w:val="-2"/>
          <w:kern w:val="0"/>
          <w:szCs w:val="28"/>
          <w:lang w:val="vi-VN"/>
        </w:rPr>
      </w:pPr>
      <w:r w:rsidRPr="005214F3">
        <w:rPr>
          <w:rFonts w:eastAsia="Calibri"/>
          <w:b/>
          <w:bCs/>
          <w:spacing w:val="-2"/>
          <w:kern w:val="0"/>
          <w:szCs w:val="28"/>
          <w:lang w:val="vi-VN"/>
        </w:rPr>
        <w:t>2. Cơ sở thực tiễn</w:t>
      </w:r>
    </w:p>
    <w:p w14:paraId="20C5CEBB" w14:textId="77777777" w:rsidR="004B5E9C" w:rsidRPr="005214F3" w:rsidRDefault="004B5E9C" w:rsidP="005214F3">
      <w:pPr>
        <w:pStyle w:val="BodyTextIndent"/>
        <w:spacing w:after="120" w:line="264" w:lineRule="auto"/>
        <w:ind w:firstLine="539"/>
        <w:rPr>
          <w:rFonts w:ascii="Times New Roman" w:eastAsia="Courier New" w:hAnsi="Times New Roman"/>
          <w:szCs w:val="28"/>
          <w:lang w:val="vi-VN" w:eastAsia="vi-VN"/>
        </w:rPr>
      </w:pPr>
      <w:r w:rsidRPr="005214F3">
        <w:rPr>
          <w:rFonts w:ascii="Times New Roman" w:eastAsia="Courier New" w:hAnsi="Times New Roman"/>
          <w:szCs w:val="28"/>
          <w:lang w:val="vi-VN" w:eastAsia="vi-VN"/>
        </w:rPr>
        <w:lastRenderedPageBreak/>
        <w:t>Quá trình triển khai thực hiện Luật Đấu thầu đã phát sinh một số khó khăn, vướng mắc như</w:t>
      </w:r>
      <w:r w:rsidRPr="005214F3">
        <w:rPr>
          <w:rFonts w:ascii="Times New Roman" w:eastAsia="Courier New" w:hAnsi="Times New Roman"/>
          <w:szCs w:val="28"/>
          <w:lang w:val="it-IT" w:eastAsia="vi-VN"/>
        </w:rPr>
        <w:t xml:space="preserve"> sau</w:t>
      </w:r>
      <w:r w:rsidRPr="005214F3">
        <w:rPr>
          <w:rFonts w:ascii="Times New Roman" w:eastAsia="Courier New" w:hAnsi="Times New Roman"/>
          <w:szCs w:val="28"/>
          <w:lang w:val="vi-VN" w:eastAsia="vi-VN"/>
        </w:rPr>
        <w:t>:</w:t>
      </w:r>
    </w:p>
    <w:p w14:paraId="6EB71D29" w14:textId="1B8EAE7C" w:rsidR="00256C3B" w:rsidRPr="005214F3" w:rsidRDefault="00256C3B" w:rsidP="005214F3">
      <w:pPr>
        <w:pStyle w:val="BodyTextIndent"/>
        <w:spacing w:after="120" w:line="264" w:lineRule="auto"/>
        <w:ind w:firstLine="539"/>
        <w:rPr>
          <w:rFonts w:ascii="Times New Roman" w:eastAsia="Courier New" w:hAnsi="Times New Roman"/>
          <w:b/>
          <w:bCs/>
          <w:spacing w:val="-2"/>
          <w:szCs w:val="28"/>
          <w:lang w:val="vi-VN" w:eastAsia="vi-VN"/>
        </w:rPr>
      </w:pPr>
      <w:r w:rsidRPr="005214F3">
        <w:rPr>
          <w:rFonts w:ascii="Times New Roman" w:eastAsia="Courier New" w:hAnsi="Times New Roman"/>
          <w:b/>
          <w:bCs/>
          <w:spacing w:val="-2"/>
          <w:szCs w:val="28"/>
          <w:lang w:val="vi-VN" w:eastAsia="vi-VN"/>
        </w:rPr>
        <w:t>2.1 Về phạm vi điều chỉnh, nguyên tắc áp dụng Luật Đấu thầu và các Luật có liên quan</w:t>
      </w:r>
    </w:p>
    <w:p w14:paraId="07D8BEE0" w14:textId="7190D6D1" w:rsidR="007D18BF" w:rsidRPr="005214F3" w:rsidRDefault="007D18BF" w:rsidP="005214F3">
      <w:pPr>
        <w:pStyle w:val="BodyTextIndent"/>
        <w:spacing w:after="120" w:line="264" w:lineRule="auto"/>
        <w:ind w:firstLine="539"/>
        <w:rPr>
          <w:rFonts w:ascii="Times New Roman" w:eastAsia="Calibri" w:hAnsi="Times New Roman"/>
          <w:spacing w:val="-2"/>
          <w:szCs w:val="28"/>
          <w:lang w:val="vi-VN"/>
        </w:rPr>
      </w:pPr>
      <w:r w:rsidRPr="005214F3">
        <w:rPr>
          <w:rFonts w:ascii="Times New Roman" w:eastAsia="Calibri" w:hAnsi="Times New Roman"/>
          <w:spacing w:val="-2"/>
          <w:szCs w:val="28"/>
          <w:lang w:val="vi-VN"/>
        </w:rPr>
        <w:t xml:space="preserve">a) </w:t>
      </w:r>
      <w:r w:rsidR="00102E56" w:rsidRPr="005214F3">
        <w:rPr>
          <w:rFonts w:ascii="Times New Roman" w:eastAsia="Calibri" w:hAnsi="Times New Roman"/>
          <w:spacing w:val="-2"/>
          <w:szCs w:val="28"/>
          <w:lang w:val="vi-VN"/>
        </w:rPr>
        <w:t>Bên cạnh những quy định chung, có tính nguyên tắc, Luật Đấu thầu và các văn bản hướng dẫn thi hành còn quy định nhiều nội dung mang tính chuyên môn, kỹ thuật thuộc phạm vi quản lý ngành, lĩnh vực</w:t>
      </w:r>
      <w:r w:rsidR="002F74FC" w:rsidRPr="00334E86">
        <w:rPr>
          <w:rFonts w:ascii="Times New Roman" w:eastAsia="Calibri" w:hAnsi="Times New Roman"/>
          <w:spacing w:val="-2"/>
          <w:szCs w:val="28"/>
          <w:lang w:val="vi-VN"/>
        </w:rPr>
        <w:t xml:space="preserve">. </w:t>
      </w:r>
      <w:r w:rsidR="00D71E2C" w:rsidRPr="005214F3">
        <w:rPr>
          <w:rFonts w:ascii="Times New Roman" w:eastAsia="Calibri" w:hAnsi="Times New Roman"/>
          <w:spacing w:val="-2"/>
          <w:szCs w:val="28"/>
          <w:lang w:val="vi-VN"/>
        </w:rPr>
        <w:t xml:space="preserve">Thực </w:t>
      </w:r>
      <w:r w:rsidR="00A20A06" w:rsidRPr="005214F3">
        <w:rPr>
          <w:rFonts w:ascii="Times New Roman" w:eastAsia="Calibri" w:hAnsi="Times New Roman"/>
          <w:spacing w:val="-2"/>
          <w:szCs w:val="28"/>
          <w:lang w:val="vi-VN"/>
        </w:rPr>
        <w:t>tế</w:t>
      </w:r>
      <w:r w:rsidR="00D71E2C" w:rsidRPr="005214F3">
        <w:rPr>
          <w:rFonts w:ascii="Times New Roman" w:eastAsia="Calibri" w:hAnsi="Times New Roman"/>
          <w:spacing w:val="-2"/>
          <w:szCs w:val="28"/>
          <w:lang w:val="vi-VN"/>
        </w:rPr>
        <w:t xml:space="preserve"> cho thấy</w:t>
      </w:r>
      <w:r w:rsidR="00A20A06" w:rsidRPr="005214F3">
        <w:rPr>
          <w:rFonts w:ascii="Times New Roman" w:eastAsia="Calibri" w:hAnsi="Times New Roman"/>
          <w:spacing w:val="-2"/>
          <w:szCs w:val="28"/>
          <w:lang w:val="vi-VN"/>
        </w:rPr>
        <w:t>,</w:t>
      </w:r>
      <w:r w:rsidR="00102E56" w:rsidRPr="005214F3">
        <w:rPr>
          <w:rFonts w:ascii="Times New Roman" w:eastAsia="Calibri" w:hAnsi="Times New Roman"/>
          <w:spacing w:val="-2"/>
          <w:szCs w:val="28"/>
          <w:lang w:val="vi-VN"/>
        </w:rPr>
        <w:t xml:space="preserve"> </w:t>
      </w:r>
      <w:r w:rsidR="002F74FC" w:rsidRPr="00334E86">
        <w:rPr>
          <w:rFonts w:ascii="Times New Roman" w:eastAsia="Calibri" w:hAnsi="Times New Roman"/>
          <w:spacing w:val="-2"/>
          <w:szCs w:val="28"/>
          <w:lang w:val="vi-VN"/>
        </w:rPr>
        <w:t xml:space="preserve">một số </w:t>
      </w:r>
      <w:r w:rsidR="00102E56" w:rsidRPr="005214F3">
        <w:rPr>
          <w:rFonts w:ascii="Times New Roman" w:eastAsia="Calibri" w:hAnsi="Times New Roman"/>
          <w:spacing w:val="-2"/>
          <w:szCs w:val="28"/>
          <w:lang w:val="vi-VN"/>
        </w:rPr>
        <w:t xml:space="preserve">nội dung phải đồng thời tuân thủ quy định của Luật Đấu thầu và pháp luật </w:t>
      </w:r>
      <w:r w:rsidR="00103B59" w:rsidRPr="005214F3">
        <w:rPr>
          <w:rFonts w:ascii="Times New Roman" w:eastAsia="Calibri" w:hAnsi="Times New Roman"/>
          <w:spacing w:val="-2"/>
          <w:szCs w:val="28"/>
          <w:lang w:val="vi-VN"/>
        </w:rPr>
        <w:t xml:space="preserve">quản lý ngành, lĩnh vực </w:t>
      </w:r>
      <w:r w:rsidR="00102E56" w:rsidRPr="005214F3">
        <w:rPr>
          <w:rFonts w:ascii="Times New Roman" w:eastAsia="Calibri" w:hAnsi="Times New Roman"/>
          <w:spacing w:val="-2"/>
          <w:szCs w:val="28"/>
          <w:lang w:val="vi-VN"/>
        </w:rPr>
        <w:t xml:space="preserve">nhưng </w:t>
      </w:r>
      <w:r w:rsidR="00440702" w:rsidRPr="005214F3">
        <w:rPr>
          <w:rFonts w:ascii="Times New Roman" w:eastAsia="Calibri" w:hAnsi="Times New Roman"/>
          <w:spacing w:val="-2"/>
          <w:szCs w:val="28"/>
          <w:lang w:val="vi-VN"/>
        </w:rPr>
        <w:t xml:space="preserve">lại </w:t>
      </w:r>
      <w:r w:rsidR="00102E56" w:rsidRPr="005214F3">
        <w:rPr>
          <w:rFonts w:ascii="Times New Roman" w:eastAsia="Calibri" w:hAnsi="Times New Roman"/>
          <w:spacing w:val="-2"/>
          <w:szCs w:val="28"/>
          <w:lang w:val="vi-VN"/>
        </w:rPr>
        <w:t>có cách tiếp cận hoặc yêu cầu khác nhau</w:t>
      </w:r>
      <w:r w:rsidR="00440702" w:rsidRPr="005214F3">
        <w:rPr>
          <w:rFonts w:ascii="Times New Roman" w:eastAsia="Calibri" w:hAnsi="Times New Roman"/>
          <w:spacing w:val="-2"/>
          <w:szCs w:val="28"/>
          <w:lang w:val="vi-VN"/>
        </w:rPr>
        <w:t xml:space="preserve"> </w:t>
      </w:r>
      <w:r w:rsidR="00102E56" w:rsidRPr="005214F3">
        <w:rPr>
          <w:rFonts w:ascii="Times New Roman" w:eastAsia="Calibri" w:hAnsi="Times New Roman"/>
          <w:spacing w:val="-2"/>
          <w:szCs w:val="28"/>
          <w:lang w:val="vi-VN"/>
        </w:rPr>
        <w:t>gây lúng túng cho chủ đầu tư, bên mời thầu và các cơ quan có thẩm quyền trong quá trình tổ chức thực hiện. Đồng thời, việc quy định quá chi tiết các nội dung mang tính chuyên môn, kỹ thuật</w:t>
      </w:r>
      <w:r w:rsidR="00511D09" w:rsidRPr="005214F3">
        <w:rPr>
          <w:rFonts w:ascii="Times New Roman" w:eastAsia="Calibri" w:hAnsi="Times New Roman"/>
          <w:spacing w:val="-2"/>
          <w:szCs w:val="28"/>
          <w:lang w:val="vi-VN"/>
        </w:rPr>
        <w:t xml:space="preserve"> tại Luật Đáu thầu</w:t>
      </w:r>
      <w:r w:rsidR="00102E56" w:rsidRPr="005214F3">
        <w:rPr>
          <w:rFonts w:ascii="Times New Roman" w:eastAsia="Calibri" w:hAnsi="Times New Roman"/>
          <w:spacing w:val="-2"/>
          <w:szCs w:val="28"/>
          <w:lang w:val="vi-VN"/>
        </w:rPr>
        <w:t xml:space="preserve"> cũng làm giảm tính ổn định của Luật, phát sinh yêu cầu sửa đổi khi pháp luật chuyên ngành hoặc yêu cầu quản lý thay đổi.</w:t>
      </w:r>
    </w:p>
    <w:p w14:paraId="211F550B" w14:textId="74133F2A" w:rsidR="007D18BF" w:rsidRPr="005214F3" w:rsidRDefault="007D18BF" w:rsidP="005214F3">
      <w:pPr>
        <w:pStyle w:val="BodyTextIndent"/>
        <w:spacing w:after="120" w:line="264" w:lineRule="auto"/>
        <w:ind w:firstLine="539"/>
        <w:rPr>
          <w:rFonts w:ascii="Times New Roman" w:eastAsia="Courier New" w:hAnsi="Times New Roman"/>
          <w:spacing w:val="-2"/>
          <w:szCs w:val="28"/>
          <w:lang w:val="vi-VN" w:eastAsia="vi-VN"/>
        </w:rPr>
      </w:pPr>
      <w:r w:rsidRPr="005214F3">
        <w:rPr>
          <w:rFonts w:ascii="Times New Roman" w:eastAsia="Courier New" w:hAnsi="Times New Roman"/>
          <w:spacing w:val="-2"/>
          <w:szCs w:val="28"/>
          <w:lang w:val="vi-VN" w:eastAsia="vi-VN"/>
        </w:rPr>
        <w:t xml:space="preserve">b) Việc lựa chọn nhà đầu tư thực hiện dự án đầu tư kinh doanh, trong đó có dự án phải tổ chức đấu thầu theo quy định của pháp luật quản lý ngành, lĩnh vực thuộc phạm vi  điều chỉnh của Luật. Tuy nhiên, đối với một số dự án có yêu cầu đặc thù về quy trình, thủ tục, phương pháp, tiêu chuẩn đánh giá thì việc áp dụng quy định của Luật Đấu thầu để lựa chọn nhà đầu tư thực hiện các dự án này không đáp ứng được yêu cầu đặc thù của từng ngành, lĩnh vực.  </w:t>
      </w:r>
    </w:p>
    <w:p w14:paraId="7D9BB5B9" w14:textId="2936E54C" w:rsidR="00620AD4" w:rsidRPr="005214F3" w:rsidRDefault="00620AD4" w:rsidP="005214F3">
      <w:pPr>
        <w:pStyle w:val="BodyTextIndent"/>
        <w:spacing w:after="120" w:line="264" w:lineRule="auto"/>
        <w:ind w:firstLine="539"/>
        <w:rPr>
          <w:rFonts w:ascii="Times New Roman" w:eastAsia="Courier New" w:hAnsi="Times New Roman"/>
          <w:b/>
          <w:bCs/>
          <w:spacing w:val="-2"/>
          <w:szCs w:val="28"/>
          <w:lang w:val="vi-VN" w:eastAsia="vi-VN"/>
        </w:rPr>
      </w:pPr>
      <w:r w:rsidRPr="005214F3">
        <w:rPr>
          <w:rFonts w:ascii="Times New Roman" w:eastAsia="Courier New" w:hAnsi="Times New Roman"/>
          <w:b/>
          <w:bCs/>
          <w:spacing w:val="-2"/>
          <w:szCs w:val="28"/>
          <w:lang w:val="vi-VN" w:eastAsia="vi-VN"/>
        </w:rPr>
        <w:t>2.2 Nguyên tắc cơ bản trong hoạt động lựa chọn nhà thầu, nhà đầu tư</w:t>
      </w:r>
    </w:p>
    <w:p w14:paraId="66B6025C" w14:textId="51D3EABC" w:rsidR="004D4117" w:rsidRPr="005214F3" w:rsidRDefault="004D4117" w:rsidP="005214F3">
      <w:pPr>
        <w:pStyle w:val="BodyTextIndent"/>
        <w:spacing w:after="120" w:line="264" w:lineRule="auto"/>
        <w:ind w:firstLine="539"/>
        <w:rPr>
          <w:rFonts w:ascii="Times New Roman" w:eastAsia="Courier New" w:hAnsi="Times New Roman"/>
          <w:spacing w:val="-2"/>
          <w:szCs w:val="28"/>
          <w:lang w:val="vi-VN" w:eastAsia="vi-VN"/>
        </w:rPr>
      </w:pPr>
      <w:r w:rsidRPr="005214F3">
        <w:rPr>
          <w:rFonts w:ascii="Times New Roman" w:eastAsia="Courier New" w:hAnsi="Times New Roman"/>
          <w:spacing w:val="-2"/>
          <w:szCs w:val="28"/>
          <w:lang w:val="vi-VN" w:eastAsia="vi-VN"/>
        </w:rPr>
        <w:t xml:space="preserve">Luật Đấu thầu hiện hành chưa có quy định riêng về các nguyên tắc cơ bản của hoạt động lựa chọn nhà thầu, nhà đầu tư mà chỉ quy định khái niệm </w:t>
      </w:r>
      <w:r w:rsidR="00E9294F" w:rsidRPr="005214F3">
        <w:rPr>
          <w:rFonts w:ascii="Times New Roman" w:eastAsia="Courier New" w:hAnsi="Times New Roman"/>
          <w:spacing w:val="-2"/>
          <w:szCs w:val="28"/>
          <w:lang w:val="vi-VN" w:eastAsia="vi-VN"/>
        </w:rPr>
        <w:t>“</w:t>
      </w:r>
      <w:r w:rsidRPr="005214F3">
        <w:rPr>
          <w:rFonts w:ascii="Times New Roman" w:eastAsia="Courier New" w:hAnsi="Times New Roman"/>
          <w:spacing w:val="-2"/>
          <w:szCs w:val="28"/>
          <w:lang w:val="vi-VN" w:eastAsia="vi-VN"/>
        </w:rPr>
        <w:t>đấu thầu</w:t>
      </w:r>
      <w:r w:rsidR="00E9294F" w:rsidRPr="005214F3">
        <w:rPr>
          <w:rFonts w:ascii="Times New Roman" w:eastAsia="Courier New" w:hAnsi="Times New Roman"/>
          <w:spacing w:val="-2"/>
          <w:szCs w:val="28"/>
          <w:lang w:val="vi-VN" w:eastAsia="vi-VN"/>
        </w:rPr>
        <w:t xml:space="preserve">”, </w:t>
      </w:r>
      <w:r w:rsidRPr="005214F3">
        <w:rPr>
          <w:rFonts w:ascii="Times New Roman" w:eastAsia="Courier New" w:hAnsi="Times New Roman"/>
          <w:spacing w:val="-2"/>
          <w:szCs w:val="28"/>
          <w:lang w:val="vi-VN" w:eastAsia="vi-VN"/>
        </w:rPr>
        <w:t>trong đó xác định</w:t>
      </w:r>
      <w:r w:rsidR="00E9294F" w:rsidRPr="005214F3">
        <w:rPr>
          <w:rFonts w:ascii="Times New Roman" w:eastAsia="Courier New" w:hAnsi="Times New Roman"/>
          <w:spacing w:val="-2"/>
          <w:szCs w:val="28"/>
          <w:lang w:val="vi-VN" w:eastAsia="vi-VN"/>
        </w:rPr>
        <w:t xml:space="preserve"> nguyên tắc</w:t>
      </w:r>
      <w:r w:rsidRPr="005214F3">
        <w:rPr>
          <w:rFonts w:ascii="Times New Roman" w:eastAsia="Courier New" w:hAnsi="Times New Roman"/>
          <w:spacing w:val="-2"/>
          <w:szCs w:val="28"/>
          <w:lang w:val="vi-VN" w:eastAsia="vi-VN"/>
        </w:rPr>
        <w:t xml:space="preserve"> hoạt động đấu thầu được thực hiện </w:t>
      </w:r>
      <w:r w:rsidR="00E9294F" w:rsidRPr="005214F3">
        <w:rPr>
          <w:rFonts w:ascii="Times New Roman" w:eastAsia="Courier New" w:hAnsi="Times New Roman"/>
          <w:i/>
          <w:iCs/>
          <w:spacing w:val="-2"/>
          <w:szCs w:val="28"/>
          <w:lang w:val="vi-VN" w:eastAsia="vi-VN"/>
        </w:rPr>
        <w:t>“</w:t>
      </w:r>
      <w:r w:rsidRPr="005214F3">
        <w:rPr>
          <w:rFonts w:ascii="Times New Roman" w:eastAsia="Courier New" w:hAnsi="Times New Roman"/>
          <w:i/>
          <w:iCs/>
          <w:spacing w:val="-2"/>
          <w:szCs w:val="28"/>
          <w:lang w:val="vi-VN" w:eastAsia="vi-VN"/>
        </w:rPr>
        <w:t>trên cơ sở bảo đảm cạnh tranh, công bằng, minh bạch, hiệu quả kinh tế và trách nhiệm giải trình</w:t>
      </w:r>
      <w:r w:rsidR="00E9294F" w:rsidRPr="005214F3">
        <w:rPr>
          <w:rFonts w:ascii="Times New Roman" w:eastAsia="Courier New" w:hAnsi="Times New Roman"/>
          <w:i/>
          <w:iCs/>
          <w:spacing w:val="-2"/>
          <w:szCs w:val="28"/>
          <w:lang w:val="vi-VN" w:eastAsia="vi-VN"/>
        </w:rPr>
        <w:t>”</w:t>
      </w:r>
      <w:r w:rsidRPr="005214F3">
        <w:rPr>
          <w:rFonts w:ascii="Times New Roman" w:eastAsia="Courier New" w:hAnsi="Times New Roman"/>
          <w:i/>
          <w:iCs/>
          <w:spacing w:val="-2"/>
          <w:szCs w:val="28"/>
          <w:lang w:val="vi-VN" w:eastAsia="vi-VN"/>
        </w:rPr>
        <w:t>.</w:t>
      </w:r>
      <w:r w:rsidRPr="005214F3">
        <w:rPr>
          <w:rFonts w:ascii="Times New Roman" w:eastAsia="Courier New" w:hAnsi="Times New Roman"/>
          <w:spacing w:val="-2"/>
          <w:szCs w:val="28"/>
          <w:lang w:val="vi-VN" w:eastAsia="vi-VN"/>
        </w:rPr>
        <w:t xml:space="preserve"> Tuy nhiên, quy định này mới </w:t>
      </w:r>
      <w:r w:rsidR="00A10917" w:rsidRPr="005214F3">
        <w:rPr>
          <w:rFonts w:ascii="Times New Roman" w:eastAsia="Courier New" w:hAnsi="Times New Roman"/>
          <w:spacing w:val="-2"/>
          <w:szCs w:val="28"/>
          <w:lang w:val="vi-VN" w:eastAsia="vi-VN"/>
        </w:rPr>
        <w:t xml:space="preserve">chỉ </w:t>
      </w:r>
      <w:r w:rsidRPr="005214F3">
        <w:rPr>
          <w:rFonts w:ascii="Times New Roman" w:eastAsia="Courier New" w:hAnsi="Times New Roman"/>
          <w:spacing w:val="-2"/>
          <w:szCs w:val="28"/>
          <w:lang w:val="vi-VN" w:eastAsia="vi-VN"/>
        </w:rPr>
        <w:t>liệt kê các nguyên tắc mà chưa làm rõ nội hàm, mục tiêu và yêu cầu của từng nguyên tắc</w:t>
      </w:r>
      <w:r w:rsidR="002F74FC" w:rsidRPr="00334E86">
        <w:rPr>
          <w:rFonts w:ascii="Times New Roman" w:eastAsia="Courier New" w:hAnsi="Times New Roman"/>
          <w:spacing w:val="-2"/>
          <w:szCs w:val="28"/>
          <w:lang w:val="vi-VN" w:eastAsia="vi-VN"/>
        </w:rPr>
        <w:t xml:space="preserve">, đồng thời </w:t>
      </w:r>
      <w:r w:rsidRPr="005214F3">
        <w:rPr>
          <w:rFonts w:ascii="Times New Roman" w:eastAsia="Courier New" w:hAnsi="Times New Roman"/>
          <w:spacing w:val="-2"/>
          <w:szCs w:val="28"/>
          <w:lang w:val="vi-VN" w:eastAsia="vi-VN"/>
        </w:rPr>
        <w:t xml:space="preserve">cũng chưa </w:t>
      </w:r>
      <w:r w:rsidR="000E7526" w:rsidRPr="005214F3">
        <w:rPr>
          <w:rFonts w:ascii="Times New Roman" w:eastAsia="Courier New" w:hAnsi="Times New Roman"/>
          <w:spacing w:val="-2"/>
          <w:szCs w:val="28"/>
          <w:lang w:val="vi-VN" w:eastAsia="vi-VN"/>
        </w:rPr>
        <w:t xml:space="preserve">làm rõ nguyên tắc này được </w:t>
      </w:r>
      <w:r w:rsidRPr="005214F3">
        <w:rPr>
          <w:rFonts w:ascii="Times New Roman" w:eastAsia="Courier New" w:hAnsi="Times New Roman"/>
          <w:spacing w:val="-2"/>
          <w:szCs w:val="28"/>
          <w:lang w:val="vi-VN" w:eastAsia="vi-VN"/>
        </w:rPr>
        <w:t>áp dụng đối với toàn bộ hoạt động lựa chọn nhà thầu, nhà đầu tư hay chỉ áp dụng đối với hình thức đấu thầu</w:t>
      </w:r>
      <w:r w:rsidR="000E7526" w:rsidRPr="005214F3">
        <w:rPr>
          <w:rFonts w:ascii="Times New Roman" w:eastAsia="Courier New" w:hAnsi="Times New Roman"/>
          <w:spacing w:val="-2"/>
          <w:szCs w:val="28"/>
          <w:lang w:val="vi-VN" w:eastAsia="vi-VN"/>
        </w:rPr>
        <w:t>, dẫn đến cách hiểu, áp dụng và thực hiện không thống nhất.</w:t>
      </w:r>
    </w:p>
    <w:p w14:paraId="0CFF5A4C" w14:textId="77777777" w:rsidR="00102E56" w:rsidRPr="005214F3" w:rsidRDefault="00102E56" w:rsidP="005214F3">
      <w:pPr>
        <w:pStyle w:val="BodyTextIndent"/>
        <w:spacing w:after="120" w:line="264" w:lineRule="auto"/>
        <w:ind w:firstLine="539"/>
        <w:rPr>
          <w:rFonts w:ascii="Times New Roman" w:eastAsia="Courier New" w:hAnsi="Times New Roman"/>
          <w:spacing w:val="-2"/>
          <w:szCs w:val="28"/>
          <w:lang w:val="vi-VN" w:eastAsia="vi-VN"/>
        </w:rPr>
      </w:pPr>
      <w:r w:rsidRPr="005214F3">
        <w:rPr>
          <w:rFonts w:ascii="Times New Roman" w:eastAsia="Courier New" w:hAnsi="Times New Roman"/>
          <w:spacing w:val="-2"/>
          <w:szCs w:val="28"/>
          <w:lang w:val="vi-VN" w:eastAsia="vi-VN"/>
        </w:rPr>
        <w:t>Bên cạnh đó, việc thiếu các tiêu chí cụ thể để xác định nội hàm của từng nguyên tắc cũng gây khó khăn cho công tác thanh tra, kiểm tra, kiểm toán và xác định trách nhiệm của các chủ thể có liên quan. Trên thực tế, cùng một hành vi nhưng các cơ quan có thẩm quyền có thể có cách đánh giá khác nhau về việc bảo đảm cạnh tranh, hiệu quả hoặc trách nhiệm giải trình, làm ảnh hưởng đến tính thống nhất trong áp dụng pháp luật và tạo tâm lý e ngại, sợ trách nhiệm trong quá trình tổ chức lựa chọn nhà thầu.</w:t>
      </w:r>
    </w:p>
    <w:p w14:paraId="6C1FB817" w14:textId="658EAD1D" w:rsidR="00993FD6" w:rsidRPr="005214F3" w:rsidRDefault="00394644" w:rsidP="005214F3">
      <w:pPr>
        <w:pStyle w:val="BodyTextIndent"/>
        <w:spacing w:after="120" w:line="264" w:lineRule="auto"/>
        <w:ind w:firstLine="539"/>
        <w:rPr>
          <w:rFonts w:ascii="Times New Roman" w:eastAsia="Courier New" w:hAnsi="Times New Roman"/>
          <w:b/>
          <w:bCs/>
          <w:spacing w:val="-2"/>
          <w:szCs w:val="28"/>
          <w:lang w:val="vi-VN" w:eastAsia="vi-VN"/>
        </w:rPr>
      </w:pPr>
      <w:r w:rsidRPr="005214F3">
        <w:rPr>
          <w:rFonts w:ascii="Times New Roman" w:eastAsia="Courier New" w:hAnsi="Times New Roman"/>
          <w:b/>
          <w:bCs/>
          <w:spacing w:val="-2"/>
          <w:szCs w:val="28"/>
          <w:lang w:val="vi-VN" w:eastAsia="vi-VN"/>
        </w:rPr>
        <w:t xml:space="preserve">2.3 </w:t>
      </w:r>
      <w:r w:rsidR="00993FD6" w:rsidRPr="005214F3">
        <w:rPr>
          <w:rFonts w:ascii="Times New Roman" w:eastAsia="Courier New" w:hAnsi="Times New Roman"/>
          <w:b/>
          <w:bCs/>
          <w:spacing w:val="-2"/>
          <w:szCs w:val="28"/>
          <w:lang w:val="vi-VN" w:eastAsia="vi-VN"/>
        </w:rPr>
        <w:t>Về các hình thức lựa chọn nhà thầu, nhà đầu tư</w:t>
      </w:r>
    </w:p>
    <w:p w14:paraId="09CE15F9" w14:textId="18AE92D3" w:rsidR="005A243D" w:rsidRPr="00334E86" w:rsidRDefault="00993FD6" w:rsidP="005214F3">
      <w:pPr>
        <w:pStyle w:val="BodyTextIndent"/>
        <w:spacing w:after="120" w:line="264" w:lineRule="auto"/>
        <w:ind w:firstLine="539"/>
        <w:rPr>
          <w:rFonts w:ascii="Times New Roman" w:eastAsia="Calibri" w:hAnsi="Times New Roman"/>
          <w:spacing w:val="-2"/>
          <w:szCs w:val="28"/>
          <w:lang w:val="vi-VN"/>
        </w:rPr>
      </w:pPr>
      <w:r w:rsidRPr="005214F3">
        <w:rPr>
          <w:rFonts w:ascii="Times New Roman" w:eastAsia="Courier New" w:hAnsi="Times New Roman"/>
          <w:szCs w:val="28"/>
          <w:lang w:val="vi-VN" w:eastAsia="vi-VN"/>
        </w:rPr>
        <w:lastRenderedPageBreak/>
        <w:t xml:space="preserve">Luật Đấu thầu quy định </w:t>
      </w:r>
      <w:r w:rsidR="000536C1" w:rsidRPr="005214F3">
        <w:rPr>
          <w:rFonts w:ascii="Times New Roman" w:eastAsia="Courier New" w:hAnsi="Times New Roman"/>
          <w:szCs w:val="28"/>
          <w:lang w:val="vi-VN" w:eastAsia="vi-VN"/>
        </w:rPr>
        <w:t xml:space="preserve">cụ thể </w:t>
      </w:r>
      <w:r w:rsidRPr="005214F3">
        <w:rPr>
          <w:rFonts w:ascii="Times New Roman" w:eastAsia="Courier New" w:hAnsi="Times New Roman"/>
          <w:szCs w:val="28"/>
          <w:lang w:val="vi-VN" w:eastAsia="vi-VN"/>
        </w:rPr>
        <w:t xml:space="preserve">điều kiện, trường hợp áp dụng hình thức </w:t>
      </w:r>
      <w:r w:rsidR="004A2862" w:rsidRPr="005214F3">
        <w:rPr>
          <w:rFonts w:ascii="Times New Roman" w:eastAsia="Courier New" w:hAnsi="Times New Roman"/>
          <w:szCs w:val="28"/>
          <w:lang w:val="vi-VN" w:eastAsia="vi-VN"/>
        </w:rPr>
        <w:t>chỉ định</w:t>
      </w:r>
      <w:r w:rsidRPr="005214F3">
        <w:rPr>
          <w:rFonts w:ascii="Times New Roman" w:eastAsia="Courier New" w:hAnsi="Times New Roman"/>
          <w:szCs w:val="28"/>
          <w:lang w:val="vi-VN" w:eastAsia="vi-VN"/>
        </w:rPr>
        <w:t xml:space="preserve"> thầu, </w:t>
      </w:r>
      <w:r w:rsidR="00C67802" w:rsidRPr="005214F3">
        <w:rPr>
          <w:rFonts w:ascii="Times New Roman" w:eastAsia="Courier New" w:hAnsi="Times New Roman"/>
          <w:szCs w:val="28"/>
          <w:lang w:val="vi-VN" w:eastAsia="vi-VN"/>
        </w:rPr>
        <w:t>các hình thức lựa chọn</w:t>
      </w:r>
      <w:r w:rsidR="004A2862" w:rsidRPr="005214F3">
        <w:rPr>
          <w:rFonts w:ascii="Times New Roman" w:eastAsia="Courier New" w:hAnsi="Times New Roman"/>
          <w:szCs w:val="28"/>
          <w:lang w:val="vi-VN" w:eastAsia="vi-VN"/>
        </w:rPr>
        <w:t xml:space="preserve"> </w:t>
      </w:r>
      <w:r w:rsidRPr="005214F3">
        <w:rPr>
          <w:rFonts w:ascii="Times New Roman" w:eastAsia="Courier New" w:hAnsi="Times New Roman"/>
          <w:szCs w:val="28"/>
          <w:lang w:val="vi-VN" w:eastAsia="vi-VN"/>
        </w:rPr>
        <w:t xml:space="preserve">nhà đầu tư. </w:t>
      </w:r>
      <w:r w:rsidR="0007054D" w:rsidRPr="005214F3">
        <w:rPr>
          <w:rFonts w:ascii="Times New Roman" w:eastAsia="Courier New" w:hAnsi="Times New Roman"/>
          <w:szCs w:val="28"/>
          <w:lang w:val="vi-VN" w:eastAsia="vi-VN"/>
        </w:rPr>
        <w:t xml:space="preserve">Tuy nhiên, </w:t>
      </w:r>
      <w:r w:rsidR="005A243D" w:rsidRPr="005214F3">
        <w:rPr>
          <w:rFonts w:ascii="Times New Roman" w:eastAsia="Calibri" w:hAnsi="Times New Roman"/>
          <w:spacing w:val="-2"/>
          <w:szCs w:val="28"/>
          <w:lang w:val="vi-VN"/>
        </w:rPr>
        <w:t>việc quy định cứng các trường hợp chỉ định thầu trong Luật làm giảm tính ổn định của Luật, thiếu tính linh hoạt và không theo kịp yêu cầu thực tiễn</w:t>
      </w:r>
      <w:r w:rsidR="00C445D4" w:rsidRPr="00334E86">
        <w:rPr>
          <w:rFonts w:ascii="Times New Roman" w:eastAsia="Calibri" w:hAnsi="Times New Roman"/>
          <w:spacing w:val="-2"/>
          <w:szCs w:val="28"/>
          <w:lang w:val="vi-VN"/>
        </w:rPr>
        <w:t>; cụ thể là:</w:t>
      </w:r>
    </w:p>
    <w:p w14:paraId="2AC55710" w14:textId="5555F203" w:rsidR="0036168B" w:rsidRPr="005214F3" w:rsidRDefault="0036168B" w:rsidP="005214F3">
      <w:pPr>
        <w:pStyle w:val="BodyTextIndent"/>
        <w:spacing w:after="120" w:line="264" w:lineRule="auto"/>
        <w:ind w:firstLine="539"/>
        <w:rPr>
          <w:rFonts w:ascii="Times New Roman" w:eastAsia="Calibri" w:hAnsi="Times New Roman"/>
          <w:spacing w:val="-2"/>
          <w:szCs w:val="28"/>
          <w:lang w:val="vi-VN"/>
        </w:rPr>
      </w:pPr>
      <w:r w:rsidRPr="005214F3">
        <w:rPr>
          <w:rFonts w:ascii="Times New Roman" w:eastAsia="Calibri" w:hAnsi="Times New Roman"/>
          <w:i/>
          <w:iCs/>
          <w:spacing w:val="-2"/>
          <w:szCs w:val="28"/>
          <w:lang w:val="vi-VN"/>
        </w:rPr>
        <w:t>Thứ nhất,</w:t>
      </w:r>
      <w:r w:rsidRPr="005214F3">
        <w:rPr>
          <w:rFonts w:ascii="Times New Roman" w:eastAsia="Calibri" w:hAnsi="Times New Roman"/>
          <w:spacing w:val="-2"/>
          <w:szCs w:val="28"/>
          <w:lang w:val="vi-VN"/>
        </w:rPr>
        <w:t xml:space="preserve"> thực tiễn phát triển kinh tế - xã hội, khoa học, công nghệ và yêu cầu quản lý nhà nước luôn phát sinh nhiều loại gói thầu mới, có tính chất đặc thù hoặc cấp bách mà khi xây dựng Luật </w:t>
      </w:r>
      <w:r w:rsidR="00C240AF" w:rsidRPr="005214F3">
        <w:rPr>
          <w:rFonts w:ascii="Times New Roman" w:eastAsia="Calibri" w:hAnsi="Times New Roman"/>
          <w:spacing w:val="-2"/>
          <w:szCs w:val="28"/>
          <w:lang w:val="vi-VN"/>
        </w:rPr>
        <w:t xml:space="preserve">và các văn bản hướng dẫn </w:t>
      </w:r>
      <w:r w:rsidRPr="005214F3">
        <w:rPr>
          <w:rFonts w:ascii="Times New Roman" w:eastAsia="Calibri" w:hAnsi="Times New Roman"/>
          <w:spacing w:val="-2"/>
          <w:szCs w:val="28"/>
          <w:lang w:val="vi-VN"/>
        </w:rPr>
        <w:t xml:space="preserve">chưa thể dự liệu đầy đủ. </w:t>
      </w:r>
      <w:r w:rsidR="00C445D4" w:rsidRPr="00334E86">
        <w:rPr>
          <w:rFonts w:ascii="Times New Roman" w:eastAsia="Calibri" w:hAnsi="Times New Roman"/>
          <w:spacing w:val="-2"/>
          <w:szCs w:val="28"/>
          <w:lang w:val="vi-VN"/>
        </w:rPr>
        <w:t xml:space="preserve">Do vậy, </w:t>
      </w:r>
      <w:r w:rsidRPr="005214F3">
        <w:rPr>
          <w:rFonts w:ascii="Times New Roman" w:eastAsia="Calibri" w:hAnsi="Times New Roman"/>
          <w:spacing w:val="-2"/>
          <w:szCs w:val="28"/>
          <w:lang w:val="vi-VN"/>
        </w:rPr>
        <w:t xml:space="preserve">Quốc hội, Chính phủ đã nhiều lần phải ban hành cơ chế đặc thù hoặc sửa đổi, bổ sung quy định về chỉ định thầu đối với từng lĩnh vực, từng chương trình, dự án trọng điểm </w:t>
      </w:r>
      <w:r w:rsidR="001B2A3D" w:rsidRPr="005214F3">
        <w:rPr>
          <w:rFonts w:ascii="Times New Roman" w:eastAsia="Calibri" w:hAnsi="Times New Roman"/>
          <w:spacing w:val="-2"/>
          <w:szCs w:val="28"/>
          <w:lang w:val="vi-VN"/>
        </w:rPr>
        <w:t>(</w:t>
      </w:r>
      <w:r w:rsidRPr="005214F3">
        <w:rPr>
          <w:rFonts w:ascii="Times New Roman" w:eastAsia="Calibri" w:hAnsi="Times New Roman"/>
          <w:spacing w:val="-2"/>
          <w:szCs w:val="28"/>
          <w:lang w:val="vi-VN"/>
        </w:rPr>
        <w:t>như chuyển đổi số, khoa học công nghệ, phát triển kết cấu hạ tầng, phục hồi và phát triển kinh tế - xã hội...</w:t>
      </w:r>
      <w:r w:rsidR="001B2A3D" w:rsidRPr="005214F3">
        <w:rPr>
          <w:rFonts w:ascii="Times New Roman" w:eastAsia="Calibri" w:hAnsi="Times New Roman"/>
          <w:spacing w:val="-2"/>
          <w:szCs w:val="28"/>
          <w:lang w:val="vi-VN"/>
        </w:rPr>
        <w:t>).</w:t>
      </w:r>
      <w:r w:rsidRPr="005214F3">
        <w:rPr>
          <w:rFonts w:ascii="Times New Roman" w:eastAsia="Calibri" w:hAnsi="Times New Roman"/>
          <w:spacing w:val="-2"/>
          <w:szCs w:val="28"/>
          <w:lang w:val="vi-VN"/>
        </w:rPr>
        <w:t xml:space="preserve"> </w:t>
      </w:r>
    </w:p>
    <w:p w14:paraId="3400E09D" w14:textId="406E289A" w:rsidR="001F0851" w:rsidRPr="005214F3" w:rsidRDefault="001F0851" w:rsidP="00B85FF2">
      <w:pPr>
        <w:pStyle w:val="BodyTextIndent"/>
        <w:spacing w:after="120" w:line="264" w:lineRule="auto"/>
        <w:ind w:firstLine="539"/>
        <w:rPr>
          <w:rFonts w:ascii="Times New Roman" w:eastAsia="Calibri" w:hAnsi="Times New Roman"/>
          <w:i/>
          <w:iCs/>
          <w:spacing w:val="-2"/>
          <w:szCs w:val="28"/>
          <w:lang w:val="vi-VN"/>
        </w:rPr>
      </w:pPr>
      <w:r w:rsidRPr="005214F3">
        <w:rPr>
          <w:rFonts w:ascii="Times New Roman" w:eastAsia="Calibri" w:hAnsi="Times New Roman"/>
          <w:i/>
          <w:iCs/>
          <w:spacing w:val="-2"/>
          <w:szCs w:val="28"/>
          <w:lang w:val="vi-VN"/>
        </w:rPr>
        <w:t>Thứ hai,</w:t>
      </w:r>
      <w:r w:rsidR="00B85FF2" w:rsidRPr="00334E86">
        <w:rPr>
          <w:rFonts w:ascii="Times New Roman" w:eastAsia="Calibri" w:hAnsi="Times New Roman"/>
          <w:spacing w:val="-2"/>
          <w:szCs w:val="28"/>
          <w:lang w:val="vi-VN"/>
        </w:rPr>
        <w:t xml:space="preserve"> t</w:t>
      </w:r>
      <w:r w:rsidRPr="005214F3">
        <w:rPr>
          <w:rFonts w:ascii="Times New Roman" w:eastAsia="Calibri" w:hAnsi="Times New Roman"/>
          <w:spacing w:val="-2"/>
          <w:szCs w:val="28"/>
          <w:lang w:val="vi-VN"/>
        </w:rPr>
        <w:t xml:space="preserve">rong bối cảnh </w:t>
      </w:r>
      <w:r w:rsidR="00B85FF2" w:rsidRPr="00334E86">
        <w:rPr>
          <w:rFonts w:ascii="Times New Roman" w:eastAsia="Calibri" w:hAnsi="Times New Roman"/>
          <w:spacing w:val="-2"/>
          <w:szCs w:val="28"/>
          <w:lang w:val="vi-VN"/>
        </w:rPr>
        <w:t xml:space="preserve">thực hiện chủ trương </w:t>
      </w:r>
      <w:r w:rsidRPr="005214F3">
        <w:rPr>
          <w:rFonts w:ascii="Times New Roman" w:eastAsia="Calibri" w:hAnsi="Times New Roman"/>
          <w:spacing w:val="-2"/>
          <w:szCs w:val="28"/>
          <w:lang w:val="vi-VN"/>
        </w:rPr>
        <w:t>chuyển mạnh từ tiền kiểm sang hậu kiểm</w:t>
      </w:r>
      <w:r w:rsidR="007716A2" w:rsidRPr="00334E86">
        <w:rPr>
          <w:rFonts w:ascii="Times New Roman" w:eastAsia="Calibri" w:hAnsi="Times New Roman"/>
          <w:spacing w:val="-2"/>
          <w:szCs w:val="28"/>
          <w:lang w:val="vi-VN"/>
        </w:rPr>
        <w:t xml:space="preserve"> thì</w:t>
      </w:r>
      <w:r w:rsidRPr="005214F3">
        <w:rPr>
          <w:rFonts w:ascii="Times New Roman" w:eastAsia="Calibri" w:hAnsi="Times New Roman"/>
          <w:spacing w:val="-2"/>
          <w:szCs w:val="28"/>
          <w:lang w:val="vi-VN"/>
        </w:rPr>
        <w:t xml:space="preserve"> việc quy định cứng các trường hợp áp dụng </w:t>
      </w:r>
      <w:r w:rsidR="00717DD4" w:rsidRPr="005214F3">
        <w:rPr>
          <w:rFonts w:ascii="Times New Roman" w:eastAsia="Calibri" w:hAnsi="Times New Roman"/>
          <w:spacing w:val="-2"/>
          <w:szCs w:val="28"/>
          <w:lang w:val="vi-VN"/>
        </w:rPr>
        <w:t xml:space="preserve">chỉ định thầu </w:t>
      </w:r>
      <w:r w:rsidRPr="005214F3">
        <w:rPr>
          <w:rFonts w:ascii="Times New Roman" w:eastAsia="Calibri" w:hAnsi="Times New Roman"/>
          <w:spacing w:val="-2"/>
          <w:szCs w:val="28"/>
          <w:lang w:val="vi-VN"/>
        </w:rPr>
        <w:t>đã hạn chế quyền chủ động của chủ đầu tư và chưa phù hợp với chủ trương đẩy mạnh phân cấp, phân quyền.</w:t>
      </w:r>
    </w:p>
    <w:p w14:paraId="4F156FF7" w14:textId="239ACAD8" w:rsidR="00B23AC9" w:rsidRPr="005214F3" w:rsidRDefault="008972B9" w:rsidP="005214F3">
      <w:pPr>
        <w:pStyle w:val="BodyTextIndent"/>
        <w:spacing w:after="120" w:line="264" w:lineRule="auto"/>
        <w:ind w:firstLine="539"/>
        <w:rPr>
          <w:rFonts w:ascii="Times New Roman" w:eastAsia="Calibri" w:hAnsi="Times New Roman"/>
          <w:spacing w:val="-2"/>
          <w:szCs w:val="28"/>
          <w:lang w:val="vi-VN"/>
        </w:rPr>
      </w:pPr>
      <w:r w:rsidRPr="005214F3">
        <w:rPr>
          <w:rFonts w:ascii="Times New Roman" w:eastAsia="Calibri" w:hAnsi="Times New Roman"/>
          <w:i/>
          <w:iCs/>
          <w:spacing w:val="-2"/>
          <w:szCs w:val="28"/>
          <w:lang w:val="vi-VN"/>
        </w:rPr>
        <w:t>Thứ ba</w:t>
      </w:r>
      <w:r w:rsidR="00B23AC9" w:rsidRPr="005214F3">
        <w:rPr>
          <w:rFonts w:ascii="Times New Roman" w:eastAsia="Calibri" w:hAnsi="Times New Roman"/>
          <w:i/>
          <w:iCs/>
          <w:spacing w:val="-2"/>
          <w:szCs w:val="28"/>
          <w:lang w:val="vi-VN"/>
        </w:rPr>
        <w:t>,</w:t>
      </w:r>
      <w:r w:rsidR="00B23AC9" w:rsidRPr="005214F3">
        <w:rPr>
          <w:rFonts w:ascii="Times New Roman" w:eastAsia="Calibri" w:hAnsi="Times New Roman"/>
          <w:spacing w:val="-2"/>
          <w:szCs w:val="28"/>
          <w:lang w:val="vi-VN"/>
        </w:rPr>
        <w:t xml:space="preserve"> </w:t>
      </w:r>
      <w:r w:rsidR="007716A2" w:rsidRPr="00334E86">
        <w:rPr>
          <w:rFonts w:ascii="Times New Roman" w:eastAsia="Calibri" w:hAnsi="Times New Roman"/>
          <w:spacing w:val="-2"/>
          <w:szCs w:val="28"/>
          <w:lang w:val="vi-VN"/>
        </w:rPr>
        <w:t>quy định về</w:t>
      </w:r>
      <w:r w:rsidR="00B23AC9" w:rsidRPr="005214F3">
        <w:rPr>
          <w:rFonts w:ascii="Times New Roman" w:eastAsia="Calibri" w:hAnsi="Times New Roman"/>
          <w:spacing w:val="-2"/>
          <w:szCs w:val="28"/>
          <w:lang w:val="vi-VN"/>
        </w:rPr>
        <w:t xml:space="preserve"> các hình thức lựa chọn nhà thầu chậm được đổi mới, chưa tạo đủ tính linh hoạt để đáp ứng yêu cầu đẩy nhanh tiến độ triển khai các dự án, gói thầu.</w:t>
      </w:r>
    </w:p>
    <w:p w14:paraId="47B3E347" w14:textId="5E606E55" w:rsidR="008972B9" w:rsidRPr="005214F3" w:rsidRDefault="008972B9" w:rsidP="005214F3">
      <w:pPr>
        <w:pStyle w:val="BodyTextIndent"/>
        <w:spacing w:after="120" w:line="264" w:lineRule="auto"/>
        <w:ind w:firstLine="539"/>
        <w:rPr>
          <w:rFonts w:ascii="Times New Roman" w:eastAsia="Courier New" w:hAnsi="Times New Roman"/>
          <w:szCs w:val="28"/>
          <w:lang w:val="vi-VN" w:eastAsia="vi-VN"/>
        </w:rPr>
      </w:pPr>
      <w:r w:rsidRPr="005214F3">
        <w:rPr>
          <w:rFonts w:ascii="Times New Roman" w:eastAsia="Courier New" w:hAnsi="Times New Roman"/>
          <w:szCs w:val="28"/>
          <w:lang w:val="vi-VN" w:eastAsia="vi-VN"/>
        </w:rPr>
        <w:t>Thực tiễn cho thấy, đối với một số gói thầu có tính chất đặc thù, đặc biệt trong lĩnh vực khoa học, công nghệ, đổi mới sáng tạo và chuyển đổi số, chủ đầu tư chưa thể xác định đầy đủ yêu cầu kỹ thuật, giải pháp công nghệ và giá gói thầu ngay từ giai đoạn chuẩn bị lựa chọn nhà thầu. Tuy nhiên, Luật Đấu thầu chưa quy định hình thức lựa chọn nhà thầu và trình tự, thủ tục tương ứng cho phép chủ đầu tư thương thảo với các nhà thầu để hoàn thiện các yêu cầu này trước khi quyết định lựa chọn nhà thầu dẫn đến hồ sơ mời thầu phải điều chỉnh, hoàn thiện nhiều lần, kéo dài thời gian lựa chọn nhà thầu và chưa bảo đảm lựa chọn được giải pháp kỹ thuật, phương án tài chính tối ưu đối với các gói thầu này.</w:t>
      </w:r>
    </w:p>
    <w:p w14:paraId="4801EEDE" w14:textId="2457EE3E" w:rsidR="00477339" w:rsidRPr="00334E86" w:rsidRDefault="00477339" w:rsidP="005214F3">
      <w:pPr>
        <w:pStyle w:val="BodyTextIndent"/>
        <w:spacing w:after="120" w:line="264" w:lineRule="auto"/>
        <w:ind w:firstLine="539"/>
        <w:rPr>
          <w:rFonts w:ascii="Times New Roman" w:eastAsia="Courier New" w:hAnsi="Times New Roman"/>
          <w:szCs w:val="28"/>
          <w:lang w:val="vi-VN" w:eastAsia="vi-VN"/>
        </w:rPr>
      </w:pPr>
      <w:r w:rsidRPr="00334E86">
        <w:rPr>
          <w:rFonts w:ascii="Times New Roman" w:eastAsia="Courier New" w:hAnsi="Times New Roman"/>
          <w:szCs w:val="28"/>
          <w:lang w:val="vi-VN" w:eastAsia="vi-VN"/>
        </w:rPr>
        <w:t>Đồng thời, h</w:t>
      </w:r>
      <w:r w:rsidRPr="005214F3">
        <w:rPr>
          <w:rFonts w:ascii="Times New Roman" w:eastAsia="Courier New" w:hAnsi="Times New Roman"/>
          <w:szCs w:val="28"/>
          <w:lang w:val="vi-VN" w:eastAsia="vi-VN"/>
        </w:rPr>
        <w:t xml:space="preserve">ình thức chào giá trực tuyến </w:t>
      </w:r>
      <w:r w:rsidRPr="00334E86">
        <w:rPr>
          <w:rFonts w:ascii="Times New Roman" w:eastAsia="Courier New" w:hAnsi="Times New Roman"/>
          <w:szCs w:val="28"/>
          <w:lang w:val="vi-VN" w:eastAsia="vi-VN"/>
        </w:rPr>
        <w:t>đã</w:t>
      </w:r>
      <w:r w:rsidRPr="005214F3">
        <w:rPr>
          <w:rFonts w:ascii="Times New Roman" w:eastAsia="Courier New" w:hAnsi="Times New Roman"/>
          <w:szCs w:val="28"/>
          <w:lang w:val="vi-VN" w:eastAsia="vi-VN"/>
        </w:rPr>
        <w:t xml:space="preserve"> được áp dụng rộng rãi, đặc biệt đối với các gói thầu mua sắm hàng hóa, dịch vụ tiêu chuẩn, thông dụng và trong lĩnh vực y tế</w:t>
      </w:r>
      <w:r w:rsidRPr="005214F3">
        <w:rPr>
          <w:rStyle w:val="FootnoteReference"/>
          <w:rFonts w:ascii="Times New Roman" w:eastAsia="Courier New" w:hAnsi="Times New Roman"/>
          <w:szCs w:val="28"/>
          <w:lang w:val="vi-VN" w:eastAsia="vi-VN"/>
        </w:rPr>
        <w:footnoteReference w:id="3"/>
      </w:r>
      <w:r w:rsidR="00594F24" w:rsidRPr="00334E86">
        <w:rPr>
          <w:rFonts w:ascii="Times New Roman" w:eastAsia="Courier New" w:hAnsi="Times New Roman"/>
          <w:szCs w:val="28"/>
          <w:lang w:val="vi-VN" w:eastAsia="vi-VN"/>
        </w:rPr>
        <w:t>,</w:t>
      </w:r>
      <w:r w:rsidRPr="005214F3">
        <w:rPr>
          <w:rFonts w:ascii="Times New Roman" w:eastAsia="Courier New" w:hAnsi="Times New Roman"/>
          <w:szCs w:val="28"/>
          <w:lang w:val="vi-VN" w:eastAsia="vi-VN"/>
        </w:rPr>
        <w:t xml:space="preserve"> tạo môi trường cạnh tranh trực tiếp về giá giữa các nhà thầu, góp phần hạn chế việc lạm dụng chỉ định thầu, đồng thời rút ngắn đáng kể thời gian</w:t>
      </w:r>
      <w:r w:rsidR="00594F24" w:rsidRPr="00334E86">
        <w:rPr>
          <w:rFonts w:ascii="Times New Roman" w:eastAsia="Courier New" w:hAnsi="Times New Roman"/>
          <w:szCs w:val="28"/>
          <w:lang w:val="vi-VN" w:eastAsia="vi-VN"/>
        </w:rPr>
        <w:t>.</w:t>
      </w:r>
      <w:r w:rsidR="00594F24" w:rsidRPr="00594F24">
        <w:rPr>
          <w:rFonts w:ascii="Times New Roman" w:eastAsia="Courier New" w:hAnsi="Times New Roman"/>
          <w:szCs w:val="28"/>
          <w:lang w:val="vi-VN" w:eastAsia="vi-VN"/>
        </w:rPr>
        <w:t xml:space="preserve"> </w:t>
      </w:r>
      <w:r w:rsidR="00594F24" w:rsidRPr="000B09FF">
        <w:rPr>
          <w:rFonts w:ascii="Times New Roman" w:eastAsia="Courier New" w:hAnsi="Times New Roman"/>
          <w:szCs w:val="28"/>
          <w:lang w:val="vi-VN" w:eastAsia="vi-VN"/>
        </w:rPr>
        <w:t>Tuy nhiên, hình thức này chưa được quy định tại Luật.</w:t>
      </w:r>
    </w:p>
    <w:p w14:paraId="2440F4B4" w14:textId="7F5E3592" w:rsidR="001F52CB" w:rsidRPr="005214F3" w:rsidRDefault="001975F9" w:rsidP="005214F3">
      <w:pPr>
        <w:pStyle w:val="BodyTextIndent"/>
        <w:spacing w:after="120" w:line="264" w:lineRule="auto"/>
        <w:ind w:firstLine="539"/>
        <w:rPr>
          <w:rFonts w:ascii="Times New Roman" w:eastAsia="Courier New" w:hAnsi="Times New Roman"/>
          <w:szCs w:val="28"/>
          <w:lang w:val="vi-VN" w:eastAsia="vi-VN"/>
        </w:rPr>
      </w:pPr>
      <w:r w:rsidRPr="00334E86">
        <w:rPr>
          <w:rFonts w:ascii="Times New Roman" w:eastAsia="Courier New" w:hAnsi="Times New Roman"/>
          <w:szCs w:val="28"/>
          <w:lang w:val="vi-VN" w:eastAsia="vi-VN"/>
        </w:rPr>
        <w:t>Ngoài ra, c</w:t>
      </w:r>
      <w:r w:rsidR="00993FD6" w:rsidRPr="005214F3">
        <w:rPr>
          <w:rFonts w:ascii="Times New Roman" w:eastAsia="Courier New" w:hAnsi="Times New Roman"/>
          <w:szCs w:val="28"/>
          <w:lang w:val="vi-VN" w:eastAsia="vi-VN"/>
        </w:rPr>
        <w:t xml:space="preserve">ác hình thức lựa chọn nhà thầu đang được quy định phân tán, trong đó một số hình thức có tính chất, trình tự thực hiện tương đồng nhưng chưa được </w:t>
      </w:r>
      <w:r w:rsidR="001C1D49" w:rsidRPr="005214F3">
        <w:rPr>
          <w:rFonts w:ascii="Times New Roman" w:eastAsia="Courier New" w:hAnsi="Times New Roman"/>
          <w:szCs w:val="28"/>
          <w:lang w:val="vi-VN" w:eastAsia="vi-VN"/>
        </w:rPr>
        <w:t>t</w:t>
      </w:r>
      <w:r w:rsidR="00993FD6" w:rsidRPr="005214F3">
        <w:rPr>
          <w:rFonts w:ascii="Times New Roman" w:eastAsia="Courier New" w:hAnsi="Times New Roman"/>
          <w:szCs w:val="28"/>
          <w:lang w:val="vi-VN" w:eastAsia="vi-VN"/>
        </w:rPr>
        <w:t>ích hợp, chưa bảo đảm tính đơn giản, thống nhất trong tổ chức thực hiện</w:t>
      </w:r>
      <w:r w:rsidRPr="00334E86">
        <w:rPr>
          <w:rFonts w:ascii="Times New Roman" w:eastAsia="Courier New" w:hAnsi="Times New Roman"/>
          <w:szCs w:val="28"/>
          <w:lang w:val="vi-VN" w:eastAsia="vi-VN"/>
        </w:rPr>
        <w:t xml:space="preserve"> (</w:t>
      </w:r>
      <w:r w:rsidR="00844268" w:rsidRPr="005214F3">
        <w:rPr>
          <w:rFonts w:ascii="Times New Roman" w:eastAsia="Courier New" w:hAnsi="Times New Roman"/>
          <w:szCs w:val="28"/>
          <w:lang w:val="vi-VN" w:eastAsia="vi-VN"/>
        </w:rPr>
        <w:t xml:space="preserve">ví dụ: </w:t>
      </w:r>
      <w:r w:rsidR="001F52CB" w:rsidRPr="005214F3">
        <w:rPr>
          <w:rFonts w:ascii="Times New Roman" w:eastAsia="Courier New" w:hAnsi="Times New Roman"/>
          <w:szCs w:val="28"/>
          <w:lang w:val="vi-VN" w:eastAsia="vi-VN"/>
        </w:rPr>
        <w:lastRenderedPageBreak/>
        <w:t>hình thức mua sắm trực tiếp và lựa chọn nhà thầu trong trường hợp đặc biệt tương đồng với hình thức chỉ định thầu, đều có bản chất là lựa chọn trực tiếp một nhà thầu để thực hiện gói thầu mà không thông qua cạnh tranh; hình thức chào hàng cạnh tranh và đấu thầu hạn chế tương đồng với hình thức đấu thầu rộng rãi đều có bản chất là lựa chọn nhà thầu trên cơ sở cạnh tranh giữa các nhà thầu</w:t>
      </w:r>
      <w:r w:rsidRPr="00334E86">
        <w:rPr>
          <w:rFonts w:ascii="Times New Roman" w:eastAsia="Courier New" w:hAnsi="Times New Roman"/>
          <w:szCs w:val="28"/>
          <w:lang w:val="vi-VN" w:eastAsia="vi-VN"/>
        </w:rPr>
        <w:t>)</w:t>
      </w:r>
      <w:r w:rsidR="001F52CB" w:rsidRPr="005214F3">
        <w:rPr>
          <w:rFonts w:ascii="Times New Roman" w:eastAsia="Courier New" w:hAnsi="Times New Roman"/>
          <w:szCs w:val="28"/>
          <w:lang w:val="vi-VN" w:eastAsia="vi-VN"/>
        </w:rPr>
        <w:t>.</w:t>
      </w:r>
    </w:p>
    <w:p w14:paraId="2FB76742" w14:textId="473E4AA1" w:rsidR="0074450B" w:rsidRPr="005214F3" w:rsidRDefault="00B43433" w:rsidP="005214F3">
      <w:pPr>
        <w:pStyle w:val="BodyTextIndent"/>
        <w:spacing w:after="120" w:line="264" w:lineRule="auto"/>
        <w:ind w:firstLine="539"/>
        <w:rPr>
          <w:rFonts w:ascii="Times New Roman" w:eastAsia="Courier New" w:hAnsi="Times New Roman"/>
          <w:b/>
          <w:bCs/>
          <w:spacing w:val="-2"/>
          <w:szCs w:val="28"/>
          <w:lang w:val="vi-VN" w:eastAsia="vi-VN"/>
        </w:rPr>
      </w:pPr>
      <w:r w:rsidRPr="005214F3">
        <w:rPr>
          <w:rFonts w:ascii="Times New Roman" w:eastAsia="Courier New" w:hAnsi="Times New Roman"/>
          <w:b/>
          <w:bCs/>
          <w:spacing w:val="-2"/>
          <w:szCs w:val="28"/>
          <w:lang w:val="vi-VN" w:eastAsia="vi-VN"/>
        </w:rPr>
        <w:t>2.</w:t>
      </w:r>
      <w:r w:rsidR="0074450B" w:rsidRPr="005214F3">
        <w:rPr>
          <w:rFonts w:ascii="Times New Roman" w:eastAsia="Courier New" w:hAnsi="Times New Roman"/>
          <w:b/>
          <w:bCs/>
          <w:spacing w:val="-2"/>
          <w:szCs w:val="28"/>
          <w:lang w:val="vi-VN" w:eastAsia="vi-VN"/>
        </w:rPr>
        <w:t>4. Về quy trình, thủ tục lựa chọn nhà thầu, nhà đầu tư</w:t>
      </w:r>
    </w:p>
    <w:p w14:paraId="2B6DABDB" w14:textId="06F29C5A" w:rsidR="0096181B" w:rsidRPr="005214F3" w:rsidRDefault="0074450B" w:rsidP="005214F3">
      <w:pPr>
        <w:pStyle w:val="BodyTextIndent"/>
        <w:spacing w:after="120" w:line="264" w:lineRule="auto"/>
        <w:ind w:firstLine="539"/>
        <w:rPr>
          <w:rFonts w:ascii="Times New Roman" w:eastAsia="Calibri" w:hAnsi="Times New Roman"/>
          <w:spacing w:val="-2"/>
          <w:szCs w:val="28"/>
          <w:lang w:val="vi-VN"/>
        </w:rPr>
      </w:pPr>
      <w:r w:rsidRPr="005214F3">
        <w:rPr>
          <w:rFonts w:ascii="Times New Roman" w:eastAsia="Courier New" w:hAnsi="Times New Roman"/>
          <w:szCs w:val="28"/>
          <w:lang w:val="vi-VN" w:eastAsia="vi-VN"/>
        </w:rPr>
        <w:t xml:space="preserve">a) </w:t>
      </w:r>
      <w:r w:rsidR="002A565B" w:rsidRPr="005214F3">
        <w:rPr>
          <w:rFonts w:ascii="Times New Roman" w:eastAsia="Courier New" w:hAnsi="Times New Roman"/>
          <w:szCs w:val="28"/>
          <w:lang w:val="vi-VN" w:eastAsia="vi-VN"/>
        </w:rPr>
        <w:t>M</w:t>
      </w:r>
      <w:r w:rsidR="0096181B" w:rsidRPr="005214F3">
        <w:rPr>
          <w:rFonts w:ascii="Times New Roman" w:eastAsia="Calibri" w:hAnsi="Times New Roman"/>
          <w:spacing w:val="-2"/>
          <w:szCs w:val="28"/>
          <w:lang w:val="vi-VN"/>
        </w:rPr>
        <w:t>ặc dù pháp luật về đấu thầu đã được sửa đổi theo hướng cải cách thủ tục hành chính, phân cấp, phân quyền và đẩy mạnh đấu thầu qua mạng</w:t>
      </w:r>
      <w:r w:rsidR="004A04FD" w:rsidRPr="005214F3">
        <w:rPr>
          <w:rFonts w:ascii="Times New Roman" w:eastAsia="Calibri" w:hAnsi="Times New Roman"/>
          <w:spacing w:val="-2"/>
          <w:szCs w:val="28"/>
          <w:lang w:val="vi-VN"/>
        </w:rPr>
        <w:t xml:space="preserve"> nhưng</w:t>
      </w:r>
      <w:r w:rsidR="0096181B" w:rsidRPr="005214F3">
        <w:rPr>
          <w:rFonts w:ascii="Times New Roman" w:eastAsia="Calibri" w:hAnsi="Times New Roman"/>
          <w:spacing w:val="-2"/>
          <w:szCs w:val="28"/>
          <w:lang w:val="vi-VN"/>
        </w:rPr>
        <w:t xml:space="preserve"> quy trình, thủ tục lựa chọn nhà thầu, nhà đầu tư vẫn còn </w:t>
      </w:r>
      <w:r w:rsidR="004A04FD" w:rsidRPr="005214F3">
        <w:rPr>
          <w:rFonts w:ascii="Times New Roman" w:eastAsia="Calibri" w:hAnsi="Times New Roman"/>
          <w:spacing w:val="-2"/>
          <w:szCs w:val="28"/>
          <w:lang w:val="vi-VN"/>
        </w:rPr>
        <w:t xml:space="preserve">tồn tại </w:t>
      </w:r>
      <w:r w:rsidR="0096181B" w:rsidRPr="005214F3">
        <w:rPr>
          <w:rFonts w:ascii="Times New Roman" w:eastAsia="Calibri" w:hAnsi="Times New Roman"/>
          <w:spacing w:val="-2"/>
          <w:szCs w:val="28"/>
          <w:lang w:val="vi-VN"/>
        </w:rPr>
        <w:t>một số khâu trung gian, nhiều bước thực hiện mang tính hình thức</w:t>
      </w:r>
      <w:r w:rsidR="00C970F9" w:rsidRPr="005214F3">
        <w:rPr>
          <w:rFonts w:ascii="Times New Roman" w:eastAsia="Calibri" w:hAnsi="Times New Roman"/>
          <w:spacing w:val="-2"/>
          <w:szCs w:val="28"/>
          <w:lang w:val="vi-VN"/>
        </w:rPr>
        <w:t>,</w:t>
      </w:r>
      <w:r w:rsidR="0096181B" w:rsidRPr="005214F3">
        <w:rPr>
          <w:rFonts w:ascii="Times New Roman" w:eastAsia="Calibri" w:hAnsi="Times New Roman"/>
          <w:spacing w:val="-2"/>
          <w:szCs w:val="28"/>
          <w:lang w:val="vi-VN"/>
        </w:rPr>
        <w:t xml:space="preserve"> trùng lặp, chưa thực sự phù hợp với yêu cầu cải cách thể chế, cắt giảm thủ tục hành chính và nâng cao hiệu quả tổ chức thực hiện</w:t>
      </w:r>
      <w:r w:rsidR="004A04FD" w:rsidRPr="005214F3">
        <w:rPr>
          <w:rFonts w:ascii="Times New Roman" w:eastAsia="Calibri" w:hAnsi="Times New Roman"/>
          <w:spacing w:val="-2"/>
          <w:szCs w:val="28"/>
          <w:lang w:val="vi-VN"/>
        </w:rPr>
        <w:t>; cụ thể là:</w:t>
      </w:r>
    </w:p>
    <w:p w14:paraId="2966CB86" w14:textId="12C642FE" w:rsidR="0096181B" w:rsidRPr="005214F3" w:rsidRDefault="00CB3A3B" w:rsidP="005214F3">
      <w:pPr>
        <w:pStyle w:val="BodyTextIndent"/>
        <w:spacing w:after="120" w:line="264" w:lineRule="auto"/>
        <w:ind w:firstLine="539"/>
        <w:rPr>
          <w:rFonts w:ascii="Times New Roman" w:eastAsia="Calibri" w:hAnsi="Times New Roman"/>
          <w:spacing w:val="-2"/>
          <w:szCs w:val="28"/>
          <w:lang w:val="vi-VN"/>
        </w:rPr>
      </w:pPr>
      <w:r w:rsidRPr="00334E86">
        <w:rPr>
          <w:rFonts w:ascii="Times New Roman" w:eastAsia="Calibri" w:hAnsi="Times New Roman"/>
          <w:spacing w:val="-2"/>
          <w:szCs w:val="28"/>
          <w:lang w:val="vi-VN"/>
        </w:rPr>
        <w:t>- Một</w:t>
      </w:r>
      <w:r w:rsidR="0096181B" w:rsidRPr="005214F3">
        <w:rPr>
          <w:rFonts w:ascii="Times New Roman" w:eastAsia="Calibri" w:hAnsi="Times New Roman"/>
          <w:spacing w:val="-2"/>
          <w:szCs w:val="28"/>
          <w:lang w:val="vi-VN"/>
        </w:rPr>
        <w:t xml:space="preserve"> số thủ tục </w:t>
      </w:r>
      <w:r w:rsidR="00EE3739" w:rsidRPr="005214F3">
        <w:rPr>
          <w:rFonts w:ascii="Times New Roman" w:eastAsia="Calibri" w:hAnsi="Times New Roman"/>
          <w:spacing w:val="-2"/>
          <w:szCs w:val="28"/>
          <w:lang w:val="vi-VN"/>
        </w:rPr>
        <w:t xml:space="preserve">lựa chọn nhà thầu </w:t>
      </w:r>
      <w:r w:rsidR="0096181B" w:rsidRPr="005214F3">
        <w:rPr>
          <w:rFonts w:ascii="Times New Roman" w:eastAsia="Calibri" w:hAnsi="Times New Roman"/>
          <w:spacing w:val="-2"/>
          <w:szCs w:val="28"/>
          <w:lang w:val="vi-VN"/>
        </w:rPr>
        <w:t>như sơ tuyển, mời quan tâm</w:t>
      </w:r>
      <w:r w:rsidR="001841B0" w:rsidRPr="005214F3">
        <w:rPr>
          <w:rStyle w:val="FootnoteReference"/>
          <w:rFonts w:ascii="Times New Roman" w:eastAsia="Calibri" w:hAnsi="Times New Roman"/>
          <w:spacing w:val="-2"/>
          <w:szCs w:val="28"/>
          <w:lang w:val="vi-VN"/>
        </w:rPr>
        <w:footnoteReference w:id="4"/>
      </w:r>
      <w:r w:rsidR="0096181B" w:rsidRPr="005214F3">
        <w:rPr>
          <w:rFonts w:ascii="Times New Roman" w:eastAsia="Calibri" w:hAnsi="Times New Roman"/>
          <w:spacing w:val="-2"/>
          <w:szCs w:val="28"/>
          <w:lang w:val="vi-VN"/>
        </w:rPr>
        <w:t xml:space="preserve">, </w:t>
      </w:r>
      <w:r w:rsidR="004D4117" w:rsidRPr="005214F3">
        <w:rPr>
          <w:rFonts w:ascii="Times New Roman" w:eastAsia="Calibri" w:hAnsi="Times New Roman"/>
          <w:spacing w:val="-2"/>
          <w:szCs w:val="28"/>
          <w:lang w:val="vi-VN"/>
        </w:rPr>
        <w:t xml:space="preserve">lập </w:t>
      </w:r>
      <w:r w:rsidR="0096181B" w:rsidRPr="005214F3">
        <w:rPr>
          <w:rFonts w:ascii="Times New Roman" w:eastAsia="Calibri" w:hAnsi="Times New Roman"/>
          <w:spacing w:val="-2"/>
          <w:szCs w:val="28"/>
          <w:lang w:val="vi-VN"/>
        </w:rPr>
        <w:t>kế hoạch tổng thể lựa chọn nhà thầu</w:t>
      </w:r>
      <w:r w:rsidR="004D4117" w:rsidRPr="005214F3">
        <w:rPr>
          <w:rFonts w:ascii="Times New Roman" w:eastAsia="Calibri" w:hAnsi="Times New Roman"/>
          <w:spacing w:val="-2"/>
          <w:szCs w:val="28"/>
          <w:lang w:val="vi-VN"/>
        </w:rPr>
        <w:t xml:space="preserve"> </w:t>
      </w:r>
      <w:r w:rsidR="0096181B" w:rsidRPr="005214F3">
        <w:rPr>
          <w:rFonts w:ascii="Times New Roman" w:eastAsia="Calibri" w:hAnsi="Times New Roman"/>
          <w:spacing w:val="-2"/>
          <w:szCs w:val="28"/>
          <w:lang w:val="vi-VN"/>
        </w:rPr>
        <w:t xml:space="preserve">làm phát sinh thêm thủ tục hành chính, kéo dài thời gian nhưng giá trị quản lý mang lại không lớn. </w:t>
      </w:r>
      <w:r w:rsidR="00F36B21" w:rsidRPr="005214F3">
        <w:rPr>
          <w:rFonts w:ascii="Times New Roman" w:eastAsia="Calibri" w:hAnsi="Times New Roman"/>
          <w:spacing w:val="-2"/>
          <w:szCs w:val="28"/>
          <w:lang w:val="vi-VN"/>
        </w:rPr>
        <w:t>Mặt khác, một số</w:t>
      </w:r>
      <w:r w:rsidR="0096181B" w:rsidRPr="005214F3">
        <w:rPr>
          <w:rFonts w:ascii="Times New Roman" w:eastAsia="Calibri" w:hAnsi="Times New Roman"/>
          <w:spacing w:val="-2"/>
          <w:szCs w:val="28"/>
          <w:lang w:val="vi-VN"/>
        </w:rPr>
        <w:t xml:space="preserve"> thủ tục có nội dung trùng lặp với các bước tiếp theo trong quá trình lựa chọn nhà thầu hoặc đã được thay thế bằng dữ liệu điện tử trên Hệ thống mạng đấu thầu quốc gia</w:t>
      </w:r>
      <w:r w:rsidR="00D3666C" w:rsidRPr="005214F3">
        <w:rPr>
          <w:rFonts w:ascii="Times New Roman" w:eastAsia="Calibri" w:hAnsi="Times New Roman"/>
          <w:spacing w:val="-2"/>
          <w:szCs w:val="28"/>
          <w:lang w:val="vi-VN"/>
        </w:rPr>
        <w:t xml:space="preserve"> nhưng vẫn tiếp tục được duy trì,</w:t>
      </w:r>
      <w:r w:rsidR="0096181B" w:rsidRPr="005214F3">
        <w:rPr>
          <w:rFonts w:ascii="Times New Roman" w:eastAsia="Calibri" w:hAnsi="Times New Roman"/>
          <w:spacing w:val="-2"/>
          <w:szCs w:val="28"/>
          <w:lang w:val="vi-VN"/>
        </w:rPr>
        <w:t xml:space="preserve"> dẫn đến tăng thêm thủ tục </w:t>
      </w:r>
      <w:r w:rsidR="008F3C2D" w:rsidRPr="005214F3">
        <w:rPr>
          <w:rFonts w:ascii="Times New Roman" w:eastAsia="Calibri" w:hAnsi="Times New Roman"/>
          <w:spacing w:val="-2"/>
          <w:szCs w:val="28"/>
          <w:lang w:val="vi-VN"/>
        </w:rPr>
        <w:t xml:space="preserve">và chi phí tuân thủ </w:t>
      </w:r>
      <w:r w:rsidR="0096181B" w:rsidRPr="005214F3">
        <w:rPr>
          <w:rFonts w:ascii="Times New Roman" w:eastAsia="Calibri" w:hAnsi="Times New Roman"/>
          <w:spacing w:val="-2"/>
          <w:szCs w:val="28"/>
          <w:lang w:val="vi-VN"/>
        </w:rPr>
        <w:t>cho chủ đầu tư.</w:t>
      </w:r>
    </w:p>
    <w:p w14:paraId="679A9AC9" w14:textId="5D482AED" w:rsidR="0096181B" w:rsidRPr="005214F3" w:rsidRDefault="00CB3A3B" w:rsidP="005214F3">
      <w:pPr>
        <w:pStyle w:val="BodyTextIndent"/>
        <w:spacing w:after="120" w:line="264" w:lineRule="auto"/>
        <w:ind w:firstLine="539"/>
        <w:rPr>
          <w:rFonts w:ascii="Times New Roman" w:eastAsia="Calibri" w:hAnsi="Times New Roman"/>
          <w:spacing w:val="-2"/>
          <w:szCs w:val="28"/>
          <w:lang w:val="vi-VN"/>
        </w:rPr>
      </w:pPr>
      <w:r w:rsidRPr="00334E86">
        <w:rPr>
          <w:rFonts w:ascii="Times New Roman" w:eastAsia="Calibri" w:hAnsi="Times New Roman"/>
          <w:spacing w:val="-2"/>
          <w:szCs w:val="28"/>
          <w:lang w:val="vi-VN"/>
        </w:rPr>
        <w:t>- P</w:t>
      </w:r>
      <w:r w:rsidR="0096181B" w:rsidRPr="005214F3">
        <w:rPr>
          <w:rFonts w:ascii="Times New Roman" w:eastAsia="Calibri" w:hAnsi="Times New Roman"/>
          <w:spacing w:val="-2"/>
          <w:szCs w:val="28"/>
          <w:lang w:val="vi-VN"/>
        </w:rPr>
        <w:t>hương thức đấu thầu hai giai đoạn có phạm vi áp dụng rất hạn chế, ít được sử dụng trên thực tế hoặc có quy trình phức tạp nhưng không tạo ra khác biệt đáng kể về chất lượng lựa chọn so với các phương thức đơn giản hơn. Trong khi đó, việc ứng dụng công nghệ thông tin, đấu thầu qua mạng và các phương pháp đánh giá hiện đại đã tạo điều kiện để đơn giản hóa phương thức lựa chọn nhưng vẫn bảo đảm lựa chọn được nhà thầu có đủ năng lực, kinh nghiệm và giải pháp tối ưu.</w:t>
      </w:r>
    </w:p>
    <w:p w14:paraId="3ED992A2" w14:textId="0DEC80C3" w:rsidR="0096181B" w:rsidRPr="005214F3" w:rsidRDefault="00CB3A3B" w:rsidP="005214F3">
      <w:pPr>
        <w:pStyle w:val="BodyTextIndent"/>
        <w:spacing w:after="120" w:line="264" w:lineRule="auto"/>
        <w:ind w:firstLine="539"/>
        <w:rPr>
          <w:rFonts w:ascii="Times New Roman" w:eastAsia="Calibri" w:hAnsi="Times New Roman"/>
          <w:spacing w:val="-2"/>
          <w:szCs w:val="28"/>
          <w:lang w:val="vi-VN"/>
        </w:rPr>
      </w:pPr>
      <w:r w:rsidRPr="00334E86">
        <w:rPr>
          <w:rFonts w:ascii="Times New Roman" w:eastAsia="Calibri" w:hAnsi="Times New Roman"/>
          <w:i/>
          <w:iCs/>
          <w:spacing w:val="-2"/>
          <w:szCs w:val="28"/>
          <w:lang w:val="vi-VN"/>
        </w:rPr>
        <w:t xml:space="preserve">- </w:t>
      </w:r>
      <w:r w:rsidRPr="00334E86">
        <w:rPr>
          <w:rFonts w:ascii="Times New Roman" w:eastAsia="Calibri" w:hAnsi="Times New Roman"/>
          <w:spacing w:val="-2"/>
          <w:szCs w:val="28"/>
          <w:lang w:val="vi-VN"/>
        </w:rPr>
        <w:t>Đối</w:t>
      </w:r>
      <w:r w:rsidR="0096181B" w:rsidRPr="005214F3">
        <w:rPr>
          <w:rFonts w:ascii="Times New Roman" w:eastAsia="Calibri" w:hAnsi="Times New Roman"/>
          <w:spacing w:val="-2"/>
          <w:szCs w:val="28"/>
          <w:lang w:val="vi-VN"/>
        </w:rPr>
        <w:t xml:space="preserve"> với các gói thầu quy mô nhỏ, quy trình lựa chọn </w:t>
      </w:r>
      <w:r w:rsidR="008F3C2D" w:rsidRPr="005214F3">
        <w:rPr>
          <w:rFonts w:ascii="Times New Roman" w:eastAsia="Calibri" w:hAnsi="Times New Roman"/>
          <w:spacing w:val="-2"/>
          <w:szCs w:val="28"/>
          <w:lang w:val="vi-VN"/>
        </w:rPr>
        <w:t xml:space="preserve">nhà thầu </w:t>
      </w:r>
      <w:r w:rsidR="0096181B" w:rsidRPr="005214F3">
        <w:rPr>
          <w:rFonts w:ascii="Times New Roman" w:eastAsia="Calibri" w:hAnsi="Times New Roman"/>
          <w:spacing w:val="-2"/>
          <w:szCs w:val="28"/>
          <w:lang w:val="vi-VN"/>
        </w:rPr>
        <w:t>hiện nay còn tương đối phức tạp, thời gian tổ chức kéo dài, chi phí tuân thủ cao so với quy mô gói thầu. Điều này làm giảm tính kịp thời trong</w:t>
      </w:r>
      <w:r w:rsidR="008F3C2D" w:rsidRPr="005214F3">
        <w:rPr>
          <w:rFonts w:ascii="Times New Roman" w:eastAsia="Calibri" w:hAnsi="Times New Roman"/>
          <w:spacing w:val="-2"/>
          <w:szCs w:val="28"/>
          <w:lang w:val="vi-VN"/>
        </w:rPr>
        <w:t xml:space="preserve"> việc</w:t>
      </w:r>
      <w:r w:rsidR="0096181B" w:rsidRPr="005214F3">
        <w:rPr>
          <w:rFonts w:ascii="Times New Roman" w:eastAsia="Calibri" w:hAnsi="Times New Roman"/>
          <w:spacing w:val="-2"/>
          <w:szCs w:val="28"/>
          <w:lang w:val="vi-VN"/>
        </w:rPr>
        <w:t xml:space="preserve"> đáp ứng nhu cầu mua sắm, ảnh hưởng đến tiến độ thực hiện nhiệm vụ, dự án và chưa phù hợp với chủ trương cải cách thủ tục hành chính, tạo thuận lợi cho hoạt động đầu tư, sản xuất, kinh doanh.</w:t>
      </w:r>
    </w:p>
    <w:p w14:paraId="152C3A54" w14:textId="72C84413" w:rsidR="0096181B" w:rsidRPr="005214F3" w:rsidRDefault="00CB3A3B" w:rsidP="005214F3">
      <w:pPr>
        <w:pStyle w:val="BodyTextIndent"/>
        <w:spacing w:after="120" w:line="264" w:lineRule="auto"/>
        <w:ind w:firstLine="539"/>
        <w:rPr>
          <w:rFonts w:ascii="Times New Roman" w:eastAsia="Calibri" w:hAnsi="Times New Roman"/>
          <w:spacing w:val="-2"/>
          <w:szCs w:val="28"/>
          <w:lang w:val="vi-VN"/>
        </w:rPr>
      </w:pPr>
      <w:r w:rsidRPr="00334E86">
        <w:rPr>
          <w:rFonts w:ascii="Times New Roman" w:eastAsia="Calibri" w:hAnsi="Times New Roman"/>
          <w:i/>
          <w:iCs/>
          <w:spacing w:val="-2"/>
          <w:szCs w:val="28"/>
          <w:lang w:val="vi-VN"/>
        </w:rPr>
        <w:t xml:space="preserve">- </w:t>
      </w:r>
      <w:r w:rsidRPr="00334E86">
        <w:rPr>
          <w:rFonts w:ascii="Times New Roman" w:eastAsia="Calibri" w:hAnsi="Times New Roman"/>
          <w:spacing w:val="-2"/>
          <w:szCs w:val="28"/>
          <w:lang w:val="vi-VN"/>
        </w:rPr>
        <w:t>Quy</w:t>
      </w:r>
      <w:r w:rsidR="0096181B" w:rsidRPr="005214F3">
        <w:rPr>
          <w:rFonts w:ascii="Times New Roman" w:eastAsia="Calibri" w:hAnsi="Times New Roman"/>
          <w:spacing w:val="-2"/>
          <w:szCs w:val="28"/>
          <w:lang w:val="vi-VN"/>
        </w:rPr>
        <w:t xml:space="preserve"> định về bảo đảm cạnh tranh được xây dựng theo hướng quản lý tiền kiểm, áp dụng cứng đối với các mối quan hệ giữa chủ đầu tư, bên mời thầu, cơ quan có thẩm quyền với nhà thầu, nhà đầu tư</w:t>
      </w:r>
      <w:r w:rsidR="00AB0211" w:rsidRPr="005214F3">
        <w:rPr>
          <w:rFonts w:ascii="Times New Roman" w:eastAsia="Calibri" w:hAnsi="Times New Roman"/>
          <w:spacing w:val="-2"/>
          <w:szCs w:val="28"/>
          <w:lang w:val="vi-VN"/>
        </w:rPr>
        <w:t xml:space="preserve"> </w:t>
      </w:r>
      <w:r w:rsidR="0096181B" w:rsidRPr="005214F3">
        <w:rPr>
          <w:rFonts w:ascii="Times New Roman" w:eastAsia="Calibri" w:hAnsi="Times New Roman"/>
          <w:spacing w:val="-2"/>
          <w:szCs w:val="28"/>
          <w:lang w:val="vi-VN"/>
        </w:rPr>
        <w:t>phát sinh nhiều vướng mắc trong tổ chức thực hiện,</w:t>
      </w:r>
      <w:r w:rsidR="00AB0211" w:rsidRPr="005214F3">
        <w:rPr>
          <w:rFonts w:ascii="Times New Roman" w:eastAsia="Calibri" w:hAnsi="Times New Roman"/>
          <w:spacing w:val="-2"/>
          <w:szCs w:val="28"/>
          <w:lang w:val="vi-VN"/>
        </w:rPr>
        <w:t xml:space="preserve"> chưa phù hợp với chủ trương</w:t>
      </w:r>
      <w:r w:rsidR="00E851B8" w:rsidRPr="005214F3">
        <w:rPr>
          <w:rFonts w:ascii="Times New Roman" w:eastAsia="Calibri" w:hAnsi="Times New Roman"/>
          <w:spacing w:val="-2"/>
          <w:szCs w:val="28"/>
          <w:lang w:val="vi-VN"/>
        </w:rPr>
        <w:t xml:space="preserve"> đẩy mạnh</w:t>
      </w:r>
      <w:r w:rsidR="0096181B" w:rsidRPr="005214F3">
        <w:rPr>
          <w:rFonts w:ascii="Times New Roman" w:eastAsia="Calibri" w:hAnsi="Times New Roman"/>
          <w:spacing w:val="-2"/>
          <w:szCs w:val="28"/>
          <w:lang w:val="vi-VN"/>
        </w:rPr>
        <w:t xml:space="preserve"> phân cấp, phân quyền và tăng cường quyền tự chủ của chủ đầu tư. Trong khi đó, nguy cơ xung đột lợi ích, thông đồng hoặc can thiệp trái pháp luật hiện nay đã được kiểm soát thông qua nhiều cơ </w:t>
      </w:r>
      <w:r w:rsidR="0096181B" w:rsidRPr="005214F3">
        <w:rPr>
          <w:rFonts w:ascii="Times New Roman" w:eastAsia="Calibri" w:hAnsi="Times New Roman"/>
          <w:spacing w:val="-2"/>
          <w:szCs w:val="28"/>
          <w:lang w:val="vi-VN"/>
        </w:rPr>
        <w:lastRenderedPageBreak/>
        <w:t>chế khác như công khai, minh bạch trên Hệ thống mạng đấu thầu quốc gia, kiểm tra, thanh tra, hậu kiểm và xử lý nghiêm các hành vi vi phạm.</w:t>
      </w:r>
    </w:p>
    <w:p w14:paraId="766C8FBD" w14:textId="2B139AC5" w:rsidR="00E851B8" w:rsidRPr="005214F3" w:rsidRDefault="00EE3739" w:rsidP="005214F3">
      <w:pPr>
        <w:pStyle w:val="BodyTextIndent"/>
        <w:spacing w:after="120" w:line="264" w:lineRule="auto"/>
        <w:ind w:firstLine="539"/>
        <w:rPr>
          <w:rFonts w:ascii="Times New Roman" w:eastAsia="Courier New" w:hAnsi="Times New Roman"/>
          <w:spacing w:val="-2"/>
          <w:szCs w:val="28"/>
          <w:lang w:val="vi-VN" w:eastAsia="vi-VN"/>
        </w:rPr>
      </w:pPr>
      <w:r w:rsidRPr="005214F3">
        <w:rPr>
          <w:rFonts w:ascii="Times New Roman" w:eastAsia="Calibri" w:hAnsi="Times New Roman"/>
          <w:spacing w:val="-2"/>
          <w:szCs w:val="28"/>
          <w:lang w:val="vi-VN"/>
        </w:rPr>
        <w:t>b</w:t>
      </w:r>
      <w:r w:rsidR="0074450B" w:rsidRPr="005214F3">
        <w:rPr>
          <w:rFonts w:ascii="Times New Roman" w:eastAsia="Calibri" w:hAnsi="Times New Roman"/>
          <w:spacing w:val="-2"/>
          <w:szCs w:val="28"/>
          <w:lang w:val="vi-VN"/>
        </w:rPr>
        <w:t xml:space="preserve">) </w:t>
      </w:r>
      <w:r w:rsidR="00E851B8" w:rsidRPr="005214F3">
        <w:rPr>
          <w:rFonts w:ascii="Times New Roman" w:eastAsia="Calibri" w:hAnsi="Times New Roman"/>
          <w:spacing w:val="-2"/>
          <w:szCs w:val="28"/>
          <w:lang w:val="vi-VN"/>
        </w:rPr>
        <w:t xml:space="preserve">Hình thức đấu thầu quốc tế chưa đạt </w:t>
      </w:r>
      <w:r w:rsidR="00E851B8" w:rsidRPr="005214F3">
        <w:rPr>
          <w:rFonts w:ascii="Times New Roman" w:eastAsia="Courier New" w:hAnsi="Times New Roman"/>
          <w:spacing w:val="-2"/>
          <w:szCs w:val="28"/>
          <w:lang w:val="vi-VN" w:eastAsia="vi-VN"/>
        </w:rPr>
        <w:t>hiệu quả như kỳ vọng khi số lượng nhà đầu tư quốc tế quan tâm, tham dự thầu rất ít so với thời gian và chi phí của bên mời thầu phải bố trí và huy động nguồn lực khi tổ chức đấu thầu quốc tế.</w:t>
      </w:r>
    </w:p>
    <w:p w14:paraId="34AFC8DE" w14:textId="0AC1097E" w:rsidR="0074450B" w:rsidRPr="00FC7986" w:rsidRDefault="0074450B" w:rsidP="005214F3">
      <w:pPr>
        <w:pStyle w:val="BodyTextIndent"/>
        <w:spacing w:after="120" w:line="264" w:lineRule="auto"/>
        <w:ind w:firstLine="539"/>
        <w:rPr>
          <w:rFonts w:ascii="Times New Roman" w:eastAsia="Calibri" w:hAnsi="Times New Roman"/>
          <w:spacing w:val="-2"/>
          <w:szCs w:val="28"/>
          <w:lang w:val="vi-VN"/>
        </w:rPr>
      </w:pPr>
      <w:r w:rsidRPr="005214F3">
        <w:rPr>
          <w:rFonts w:ascii="Times New Roman" w:eastAsia="Calibri" w:hAnsi="Times New Roman"/>
          <w:spacing w:val="-2"/>
          <w:szCs w:val="28"/>
          <w:lang w:val="vi-VN"/>
        </w:rPr>
        <w:t>Việc yêu cầu tổ chức đấu thầu quốc tế để lựa chọn nhà đầu tư đối với tất cả các dự án đầu tư kinh doanh vừa làm hạn chế tính chủ động, linh hoạt của cơ quan có thẩm quyền trong việc quyết định hình thức lựa chọn nhà đầu tư phù hợp, vừa tạo thêm thủ tục phức tạp, kéo dài thời gian thực hiện dự án.</w:t>
      </w:r>
    </w:p>
    <w:p w14:paraId="07FFC053" w14:textId="17A1DBCF" w:rsidR="002337B6" w:rsidRPr="0088288C" w:rsidRDefault="002337B6" w:rsidP="005214F3">
      <w:pPr>
        <w:pStyle w:val="BodyTextIndent"/>
        <w:spacing w:after="120" w:line="264" w:lineRule="auto"/>
        <w:ind w:firstLine="539"/>
        <w:rPr>
          <w:rFonts w:ascii="Times New Roman" w:eastAsia="Calibri" w:hAnsi="Times New Roman"/>
          <w:spacing w:val="-2"/>
          <w:szCs w:val="28"/>
          <w:lang w:val="vi-VN"/>
        </w:rPr>
      </w:pPr>
      <w:r w:rsidRPr="0088288C">
        <w:rPr>
          <w:rFonts w:ascii="Times New Roman" w:eastAsia="Calibri" w:hAnsi="Times New Roman"/>
          <w:spacing w:val="-2"/>
          <w:szCs w:val="28"/>
          <w:lang w:val="vi-VN"/>
        </w:rPr>
        <w:t>c) Luật Đấu thầu quy định hồ sơ mời thầu được nêu xuất xứ hàng hóa theo nhóm nước, vùng lãnh thổ nhằm đáp ứng yêu cầu về chất lượng hàng hóa</w:t>
      </w:r>
      <w:r w:rsidR="0088501D" w:rsidRPr="0088288C">
        <w:rPr>
          <w:rFonts w:ascii="Times New Roman" w:eastAsia="Calibri" w:hAnsi="Times New Roman"/>
          <w:spacing w:val="-2"/>
          <w:szCs w:val="28"/>
          <w:lang w:val="vi-VN"/>
        </w:rPr>
        <w:t xml:space="preserve"> nhưng chưa cho phép quy định về nhãn hiệu của hàng hóa</w:t>
      </w:r>
      <w:r w:rsidRPr="0088288C">
        <w:rPr>
          <w:rFonts w:ascii="Times New Roman" w:eastAsia="Calibri" w:hAnsi="Times New Roman"/>
          <w:spacing w:val="-2"/>
          <w:szCs w:val="28"/>
          <w:lang w:val="vi-VN"/>
        </w:rPr>
        <w:t xml:space="preserve">. Thực tiễn triển khai cho thấy, đối với các gói thầu mua sắm hàng hóa có yêu cầu cao về chất lượng, kỹ thuật, công nghệ hiện đại, tiên tiến, việc cho phép nêu xuất xứ theo nhóm nước, vùng lãnh thổ trong hồ sơ mời thầu chưa đủ để chủ đầu tư xác định chính xác hàng hóa cần mua sắm. Nhiều sản phẩm có cùng xuất xứ nhưng </w:t>
      </w:r>
      <w:r w:rsidR="00144E9E" w:rsidRPr="0088288C">
        <w:rPr>
          <w:rFonts w:ascii="Times New Roman" w:eastAsia="Calibri" w:hAnsi="Times New Roman"/>
          <w:spacing w:val="-2"/>
          <w:szCs w:val="28"/>
          <w:lang w:val="vi-VN"/>
        </w:rPr>
        <w:t>trên thị trường có nhiều sản phẩm thuộc các nhãn hiệu khác nhau với sự khác biệt lớn về</w:t>
      </w:r>
      <w:r w:rsidRPr="0088288C">
        <w:rPr>
          <w:rFonts w:ascii="Times New Roman" w:eastAsia="Calibri" w:hAnsi="Times New Roman"/>
          <w:spacing w:val="-2"/>
          <w:szCs w:val="28"/>
          <w:lang w:val="vi-VN"/>
        </w:rPr>
        <w:t xml:space="preserve"> chất lượng, công nghệ và hiệu quả sử dụng</w:t>
      </w:r>
      <w:r w:rsidR="00D11BE4" w:rsidRPr="00334E86">
        <w:rPr>
          <w:rFonts w:ascii="Times New Roman" w:eastAsia="Calibri" w:hAnsi="Times New Roman"/>
          <w:spacing w:val="-2"/>
          <w:szCs w:val="28"/>
          <w:lang w:val="vi-VN"/>
        </w:rPr>
        <w:t>.</w:t>
      </w:r>
      <w:r w:rsidRPr="0088288C">
        <w:rPr>
          <w:rFonts w:ascii="Times New Roman" w:eastAsia="Calibri" w:hAnsi="Times New Roman"/>
          <w:spacing w:val="-2"/>
          <w:szCs w:val="28"/>
          <w:lang w:val="vi-VN"/>
        </w:rPr>
        <w:t xml:space="preserve"> </w:t>
      </w:r>
    </w:p>
    <w:p w14:paraId="7BEC36E3" w14:textId="7F1B131C" w:rsidR="009159B2" w:rsidRPr="005214F3" w:rsidRDefault="00B43433" w:rsidP="005214F3">
      <w:pPr>
        <w:pStyle w:val="BodyTextIndent"/>
        <w:spacing w:after="120" w:line="264" w:lineRule="auto"/>
        <w:ind w:firstLine="539"/>
        <w:rPr>
          <w:rFonts w:ascii="Times New Roman" w:eastAsia="Courier New" w:hAnsi="Times New Roman"/>
          <w:b/>
          <w:bCs/>
          <w:spacing w:val="-2"/>
          <w:szCs w:val="28"/>
          <w:lang w:val="vi-VN" w:eastAsia="vi-VN"/>
        </w:rPr>
      </w:pPr>
      <w:r w:rsidRPr="005214F3">
        <w:rPr>
          <w:rFonts w:ascii="Times New Roman" w:eastAsia="Courier New" w:hAnsi="Times New Roman"/>
          <w:b/>
          <w:bCs/>
          <w:spacing w:val="-2"/>
          <w:szCs w:val="28"/>
          <w:lang w:val="vi-VN" w:eastAsia="vi-VN"/>
        </w:rPr>
        <w:t>2.</w:t>
      </w:r>
      <w:r w:rsidR="009159B2" w:rsidRPr="005214F3">
        <w:rPr>
          <w:rFonts w:ascii="Times New Roman" w:eastAsia="Courier New" w:hAnsi="Times New Roman"/>
          <w:b/>
          <w:bCs/>
          <w:spacing w:val="-2"/>
          <w:szCs w:val="28"/>
          <w:lang w:val="vi-VN" w:eastAsia="vi-VN"/>
        </w:rPr>
        <w:t xml:space="preserve">5. </w:t>
      </w:r>
      <w:r w:rsidR="00D52B01" w:rsidRPr="005214F3">
        <w:rPr>
          <w:rFonts w:ascii="Times New Roman" w:eastAsia="Courier New" w:hAnsi="Times New Roman"/>
          <w:b/>
          <w:bCs/>
          <w:spacing w:val="-2"/>
          <w:szCs w:val="28"/>
          <w:lang w:val="vi-VN" w:eastAsia="vi-VN"/>
        </w:rPr>
        <w:t xml:space="preserve">Về chính sách ưu tiên, ưu đãi trong đấu thầu, mua sắm hàng hoá xuất xứ trong nước </w:t>
      </w:r>
    </w:p>
    <w:p w14:paraId="4FE170B7" w14:textId="26BE2EAF" w:rsidR="00515894" w:rsidRPr="005214F3" w:rsidRDefault="00515894" w:rsidP="005214F3">
      <w:pPr>
        <w:pStyle w:val="BodyTextIndent"/>
        <w:spacing w:after="120" w:line="264" w:lineRule="auto"/>
        <w:ind w:firstLine="539"/>
        <w:rPr>
          <w:rFonts w:ascii="Times New Roman" w:eastAsia="Calibri" w:hAnsi="Times New Roman"/>
          <w:spacing w:val="-2"/>
          <w:szCs w:val="28"/>
          <w:lang w:val="vi-VN"/>
        </w:rPr>
      </w:pPr>
      <w:r w:rsidRPr="005214F3">
        <w:rPr>
          <w:rFonts w:ascii="Times New Roman" w:eastAsia="Calibri" w:hAnsi="Times New Roman"/>
          <w:spacing w:val="-2"/>
          <w:szCs w:val="28"/>
          <w:lang w:val="vi-VN"/>
        </w:rPr>
        <w:t xml:space="preserve">Cơ chế ưu đãi hiện hành trong Luật Đấu thầu chủ yếu áp dụng trong bước đánh giá hồ sơ dự thầu, chưa tạo cơ sở pháp lý đủ mạnh để ưu tiên hoặc dành riêng mua sắm hàng hóa, dịch vụ thuộc đối tượng được Nhà nước khuyến khích, đặc biệt là hàng hóa, sản phẩm do doanh nghiệp trong nước sản xuất, sản phẩm công nghệ cao, công nghệ chiến lược, sản phẩm xanh và sản phẩm đổi mới sáng tạo. </w:t>
      </w:r>
    </w:p>
    <w:p w14:paraId="16ADF413" w14:textId="77777777" w:rsidR="00515894" w:rsidRPr="005214F3" w:rsidRDefault="00515894" w:rsidP="005214F3">
      <w:pPr>
        <w:pStyle w:val="BodyTextIndent"/>
        <w:spacing w:after="120" w:line="264" w:lineRule="auto"/>
        <w:ind w:firstLine="539"/>
        <w:rPr>
          <w:rFonts w:ascii="Times New Roman" w:eastAsia="Calibri" w:hAnsi="Times New Roman"/>
          <w:spacing w:val="-2"/>
          <w:szCs w:val="28"/>
          <w:lang w:val="vi-VN"/>
        </w:rPr>
      </w:pPr>
      <w:r w:rsidRPr="005214F3">
        <w:rPr>
          <w:rFonts w:ascii="Times New Roman" w:eastAsia="Calibri" w:hAnsi="Times New Roman"/>
          <w:spacing w:val="-2"/>
          <w:szCs w:val="28"/>
          <w:lang w:val="vi-VN"/>
        </w:rPr>
        <w:t>Luật Đấu thầu hiện hành quy định chỉ dành gói thầu xây lắp có giá gói thầu không quá 05 tỷ đồng cho doanh nghiệp siêu nhỏ, doanh nghiệp nhỏ tham dự thầu. Thực tiễn cho thấy, để thực hiện chủ trương phát triển kinh tế tư nhân, Quốc hội đã ban hành Nghị quyết số 198/2025/QH15 nâng hạn mức lên 20 tỷ đồng đối với gói thầu xây lắp, mua sắm hàng hóa, gói thầu hỗn hợp sử dụng ngân sách nhà nước dành cho doanh nghiệp nhỏ và vừa. Điều này cho thấy việc ấn định trực tiếp trong Luật đối tượng được hưởng ưu đãi và hạn mức giá trị gói thầu chưa bảo đảm tính linh hoạt trong điều chỉnh chính sách theo yêu cầu phát triển kinh tế - xã hội từng thời kỳ; khi chủ trương, chính sách thay đổi cần phải sửa đổi Luật hoặc ban hành cơ chế đặc thù, làm giảm tính kịp thời và linh hoạt của hệ thống pháp luật.</w:t>
      </w:r>
    </w:p>
    <w:p w14:paraId="1D2E1DEE" w14:textId="3948FFC1" w:rsidR="009159B2" w:rsidRPr="005214F3" w:rsidRDefault="0098581F" w:rsidP="005214F3">
      <w:pPr>
        <w:pStyle w:val="BodyTextIndent"/>
        <w:spacing w:after="120" w:line="264" w:lineRule="auto"/>
        <w:ind w:firstLine="567"/>
        <w:rPr>
          <w:rFonts w:ascii="Times New Roman" w:eastAsia="Courier New" w:hAnsi="Times New Roman"/>
          <w:b/>
          <w:bCs/>
          <w:spacing w:val="-2"/>
          <w:szCs w:val="28"/>
          <w:lang w:val="vi-VN" w:eastAsia="vi-VN"/>
        </w:rPr>
      </w:pPr>
      <w:r w:rsidRPr="005214F3">
        <w:rPr>
          <w:rFonts w:ascii="Times New Roman" w:eastAsia="Courier New" w:hAnsi="Times New Roman"/>
          <w:b/>
          <w:bCs/>
          <w:spacing w:val="-2"/>
          <w:szCs w:val="28"/>
          <w:lang w:val="vi-VN" w:eastAsia="vi-VN"/>
        </w:rPr>
        <w:t>2.</w:t>
      </w:r>
      <w:r w:rsidR="009159B2" w:rsidRPr="005214F3">
        <w:rPr>
          <w:rFonts w:ascii="Times New Roman" w:eastAsia="Courier New" w:hAnsi="Times New Roman"/>
          <w:b/>
          <w:bCs/>
          <w:spacing w:val="-2"/>
          <w:szCs w:val="28"/>
          <w:lang w:val="vi-VN" w:eastAsia="vi-VN"/>
        </w:rPr>
        <w:t>6. Về hợp đồng</w:t>
      </w:r>
    </w:p>
    <w:p w14:paraId="16C9382E" w14:textId="77777777" w:rsidR="00B1773A" w:rsidRPr="005214F3" w:rsidRDefault="00B1773A" w:rsidP="005214F3">
      <w:pPr>
        <w:pStyle w:val="BodyTextIndent"/>
        <w:spacing w:line="264" w:lineRule="auto"/>
        <w:ind w:firstLine="567"/>
        <w:rPr>
          <w:rFonts w:ascii="Times New Roman" w:eastAsia="Calibri" w:hAnsi="Times New Roman"/>
          <w:spacing w:val="-2"/>
          <w:szCs w:val="28"/>
          <w:lang w:val="vi-VN"/>
        </w:rPr>
      </w:pPr>
      <w:r w:rsidRPr="005214F3">
        <w:rPr>
          <w:rFonts w:ascii="Times New Roman" w:eastAsia="Calibri" w:hAnsi="Times New Roman"/>
          <w:spacing w:val="-2"/>
          <w:szCs w:val="28"/>
          <w:lang w:val="vi-VN"/>
        </w:rPr>
        <w:lastRenderedPageBreak/>
        <w:t>a) Các quy định về hợp đồng trong Luật Đấu thầu hiện hành còn quy định chi tiết nhiều nội dung về trình tự, thủ tục và thực hiện hợp đồng, trong khi các nội dung này đã được điều chỉnh trong pháp luật về dân sự, pháp luật về xây dựng và pháp luật có liên quan. Việc cùng điều chỉnh một quan hệ pháp luật dẫn đến sự giao thoa, trùng lặp giữa các hệ thống pháp luật và phát sinh vướng mắc trong quá trình áp dụng khi có sự khác biệt giữa các quy định, ảnh hưởng đến tính thống nhất, đồng bộ của hệ thống pháp luật.</w:t>
      </w:r>
    </w:p>
    <w:p w14:paraId="61404174" w14:textId="6911B6FB" w:rsidR="00B1773A" w:rsidRPr="005214F3" w:rsidRDefault="00B1773A" w:rsidP="005214F3">
      <w:pPr>
        <w:pStyle w:val="BodyTextIndent"/>
        <w:spacing w:after="120" w:line="264" w:lineRule="auto"/>
        <w:ind w:firstLine="567"/>
        <w:rPr>
          <w:rFonts w:ascii="Times New Roman" w:eastAsia="Calibri" w:hAnsi="Times New Roman"/>
          <w:spacing w:val="-2"/>
          <w:szCs w:val="28"/>
          <w:lang w:val="vi-VN"/>
        </w:rPr>
      </w:pPr>
      <w:r w:rsidRPr="005214F3">
        <w:rPr>
          <w:rFonts w:ascii="Times New Roman" w:eastAsia="Calibri" w:hAnsi="Times New Roman"/>
          <w:spacing w:val="-2"/>
          <w:szCs w:val="28"/>
          <w:lang w:val="vi-VN"/>
        </w:rPr>
        <w:t>b) Quá trình thực hiện Luật Đấu thầu cho thấy quy định về chuyển nhượng thầu còn bộc lộ một số bất cập, chưa thống nhất với pháp luật về xây dựng và chưa phù hợp với thực tiễn quản lý hợp đồng. Theo pháp luật về xây dựng, việc sử dụng nhà thầu phụ được quản lý thông qua trách nhiệm của nhà thầu chính và sự chấp thuận của chủ đầu tư không căn cứ vào tỷ lệ hoặc giá trị công việc giao cho nhà thầu phụ. Trong khi đó, Luật Đấu thầu hiện hành xác định hành vi chuyển nhượng thầu trên cơ sở tỷ lệ hoặc giá trị công việc giao cho nhà thầu phụ, dẫn đến việc nhà thầu phải xác định trước tỷ lệ này ngay từ khi dự thầu. Thực tiễn cho thấy phạm vi công việc của nhà thầu phụ nhiều trường hợp chỉ được xác định hoặc điều chỉnh trong quá trình thương thảo, thực hiện hợp đồng. Do đó, việc áp dụng tiêu chí về tỷ lệ hoặc giá trị công việc chưa phản ánh đúng bản chất của hoạt động quản lý hợp đồng và có thể gây khó khăn trong quá trình áp dụng pháp luật.</w:t>
      </w:r>
    </w:p>
    <w:p w14:paraId="5FCA7BC0" w14:textId="0E800B5A" w:rsidR="006840DD" w:rsidRPr="005214F3" w:rsidRDefault="006840DD" w:rsidP="005214F3">
      <w:pPr>
        <w:pStyle w:val="BodyTextIndent"/>
        <w:spacing w:after="120" w:line="264" w:lineRule="auto"/>
        <w:ind w:firstLine="567"/>
        <w:rPr>
          <w:rFonts w:ascii="Times New Roman" w:eastAsia="Courier New" w:hAnsi="Times New Roman"/>
          <w:spacing w:val="-2"/>
          <w:szCs w:val="28"/>
          <w:lang w:val="vi-VN" w:eastAsia="vi-VN"/>
        </w:rPr>
      </w:pPr>
      <w:r w:rsidRPr="005214F3">
        <w:rPr>
          <w:rFonts w:ascii="Times New Roman" w:eastAsia="Courier New" w:hAnsi="Times New Roman"/>
          <w:spacing w:val="-2"/>
          <w:szCs w:val="28"/>
          <w:lang w:val="vi-VN" w:eastAsia="vi-VN"/>
        </w:rPr>
        <w:t xml:space="preserve">c) Đối với một số dự án đầu tư kinh doanh quy mô nhỏ, việc bắt buộc ký kết hợp đồng không thực sự cần thiết, làm phát sinh thủ tục hành chính. </w:t>
      </w:r>
    </w:p>
    <w:p w14:paraId="6F202EB3" w14:textId="4585AB86" w:rsidR="005A6A82" w:rsidRPr="005214F3" w:rsidRDefault="0098581F" w:rsidP="005214F3">
      <w:pPr>
        <w:spacing w:before="0" w:line="264" w:lineRule="auto"/>
        <w:ind w:firstLine="567"/>
        <w:rPr>
          <w:rFonts w:cs="Times New Roman"/>
          <w:b/>
          <w:bCs/>
          <w:szCs w:val="28"/>
          <w:lang w:val="vi-VN"/>
        </w:rPr>
      </w:pPr>
      <w:r w:rsidRPr="005214F3">
        <w:rPr>
          <w:rFonts w:cs="Times New Roman"/>
          <w:b/>
          <w:bCs/>
          <w:szCs w:val="28"/>
          <w:lang w:val="vi-VN"/>
        </w:rPr>
        <w:t>2.</w:t>
      </w:r>
      <w:r w:rsidR="00B1773A" w:rsidRPr="005214F3">
        <w:rPr>
          <w:rFonts w:cs="Times New Roman"/>
          <w:b/>
          <w:bCs/>
          <w:szCs w:val="28"/>
          <w:lang w:val="vi-VN"/>
        </w:rPr>
        <w:t>7</w:t>
      </w:r>
      <w:r w:rsidR="005A6A82" w:rsidRPr="005214F3">
        <w:rPr>
          <w:rFonts w:cs="Times New Roman"/>
          <w:b/>
          <w:bCs/>
          <w:szCs w:val="28"/>
          <w:lang w:val="vi-VN"/>
        </w:rPr>
        <w:t xml:space="preserve">. Về </w:t>
      </w:r>
      <w:r w:rsidR="00C96FD7" w:rsidRPr="005214F3">
        <w:rPr>
          <w:rFonts w:ascii="Times New Roman Bold" w:hAnsi="Times New Roman Bold"/>
          <w:b/>
          <w:bCs/>
          <w:spacing w:val="-2"/>
          <w:szCs w:val="28"/>
          <w:lang w:val="nl-NL"/>
        </w:rPr>
        <w:t>kiểm</w:t>
      </w:r>
      <w:r w:rsidR="00C96FD7" w:rsidRPr="005214F3">
        <w:rPr>
          <w:rFonts w:ascii="Times New Roman Bold" w:hAnsi="Times New Roman Bold"/>
          <w:b/>
          <w:bCs/>
          <w:spacing w:val="-2"/>
          <w:szCs w:val="28"/>
          <w:lang w:val="vi-VN"/>
        </w:rPr>
        <w:t xml:space="preserve"> </w:t>
      </w:r>
      <w:r w:rsidR="00C96FD7" w:rsidRPr="005214F3">
        <w:rPr>
          <w:rFonts w:ascii="Times New Roman Bold" w:hAnsi="Times New Roman Bold"/>
          <w:b/>
          <w:bCs/>
          <w:spacing w:val="-2"/>
          <w:szCs w:val="28"/>
          <w:lang w:val="nl-NL"/>
        </w:rPr>
        <w:t>tra, giám sát</w:t>
      </w:r>
      <w:r w:rsidR="00C96FD7" w:rsidRPr="005214F3">
        <w:rPr>
          <w:rFonts w:ascii="Times New Roman Bold" w:hAnsi="Times New Roman Bold"/>
          <w:b/>
          <w:bCs/>
          <w:spacing w:val="-2"/>
          <w:szCs w:val="28"/>
          <w:lang w:val="vi-VN"/>
        </w:rPr>
        <w:t xml:space="preserve"> hoạt động đấu thầu</w:t>
      </w:r>
      <w:r w:rsidR="00C96FD7" w:rsidRPr="005214F3">
        <w:rPr>
          <w:rFonts w:ascii="Times New Roman Bold" w:hAnsi="Times New Roman Bold"/>
          <w:b/>
          <w:bCs/>
          <w:spacing w:val="-2"/>
          <w:szCs w:val="28"/>
          <w:lang w:val="nl-NL"/>
        </w:rPr>
        <w:t>, hành vi bị cấm, xử lý vi phạm và giải quyết kiến nghị</w:t>
      </w:r>
    </w:p>
    <w:p w14:paraId="10A9F1D5" w14:textId="77653950" w:rsidR="00AE0B11" w:rsidRPr="005214F3" w:rsidRDefault="000F2992" w:rsidP="005214F3">
      <w:pPr>
        <w:spacing w:before="0" w:line="264" w:lineRule="auto"/>
        <w:ind w:firstLine="567"/>
        <w:rPr>
          <w:szCs w:val="28"/>
          <w:lang w:val="nl-NL"/>
        </w:rPr>
      </w:pPr>
      <w:r w:rsidRPr="005214F3">
        <w:rPr>
          <w:szCs w:val="28"/>
          <w:lang w:val="nl-NL"/>
        </w:rPr>
        <w:t xml:space="preserve">a) </w:t>
      </w:r>
      <w:r w:rsidR="00AE0B11" w:rsidRPr="005214F3">
        <w:rPr>
          <w:szCs w:val="28"/>
          <w:lang w:val="nl-NL"/>
        </w:rPr>
        <w:t>Thực tiễn xử lý các vụ án, vụ việc về đấu thầu trong thời gian qua cho thấy đã phát sinh một số hành vi vi phạm mới chưa được quy định trong Luật Đấu thầu, như hành vi dàn xếp, thỏa thuận nâng khống giá gói thầu, dự toán gói thầu. Đồng thời, một số quy định về hành vi bị cấm cũng bộc lộ vướng mắc trong quá trình áp dụng, chưa bảo đảm tính đồng bộ với pháp luật chuyên ngành.</w:t>
      </w:r>
    </w:p>
    <w:p w14:paraId="68A7896C" w14:textId="75D740DC" w:rsidR="001A5481" w:rsidRPr="005214F3" w:rsidRDefault="000F2992" w:rsidP="005214F3">
      <w:pPr>
        <w:spacing w:before="0" w:line="264" w:lineRule="auto"/>
        <w:ind w:firstLine="567"/>
        <w:rPr>
          <w:szCs w:val="28"/>
          <w:lang w:val="nl-NL"/>
        </w:rPr>
      </w:pPr>
      <w:r w:rsidRPr="005214F3">
        <w:rPr>
          <w:szCs w:val="28"/>
          <w:lang w:val="nl-NL"/>
        </w:rPr>
        <w:t>b</w:t>
      </w:r>
      <w:r w:rsidR="00C96FD7" w:rsidRPr="005214F3">
        <w:rPr>
          <w:szCs w:val="28"/>
          <w:lang w:val="nl-NL"/>
        </w:rPr>
        <w:t xml:space="preserve">) </w:t>
      </w:r>
      <w:r w:rsidR="0092293C">
        <w:rPr>
          <w:szCs w:val="28"/>
          <w:lang w:val="nl-NL"/>
        </w:rPr>
        <w:t>Hoạt</w:t>
      </w:r>
      <w:r w:rsidR="001A5481" w:rsidRPr="005214F3">
        <w:rPr>
          <w:szCs w:val="28"/>
          <w:lang w:val="nl-NL"/>
        </w:rPr>
        <w:t xml:space="preserve"> động giám sát đấu thầu còn có sự chồng chéo về trách nhiệm, thẩm quyền giữa các cơ quan, cá nhân có liên quan, chưa bảo đảm nguyên tắc “một nhiệm vụ chỉ giao một cơ quan chủ trì và chịu trách nhiệm chính”. Đồng thời, cơ chế giám sát hiện nay chưa phát huy đầy đủ hiệu quả do thiếu cơ chế kết nối, đồng bộ hệ thống thông tin và chưa đẩy mạnh giám sát trên cơ sở dữ liệu.</w:t>
      </w:r>
    </w:p>
    <w:p w14:paraId="1F51E47F" w14:textId="6E827CAC" w:rsidR="00056EC8" w:rsidRPr="005214F3" w:rsidRDefault="000F2992" w:rsidP="005214F3">
      <w:pPr>
        <w:spacing w:before="0" w:line="264" w:lineRule="auto"/>
        <w:ind w:firstLine="567"/>
        <w:rPr>
          <w:szCs w:val="28"/>
          <w:lang w:val="nl-NL"/>
        </w:rPr>
      </w:pPr>
      <w:r w:rsidRPr="005214F3">
        <w:rPr>
          <w:szCs w:val="28"/>
          <w:lang w:val="nl-NL"/>
        </w:rPr>
        <w:t>c</w:t>
      </w:r>
      <w:r w:rsidR="00C96FD7" w:rsidRPr="005214F3">
        <w:rPr>
          <w:szCs w:val="28"/>
          <w:lang w:val="nl-NL"/>
        </w:rPr>
        <w:t xml:space="preserve">) </w:t>
      </w:r>
      <w:r w:rsidR="0092293C">
        <w:rPr>
          <w:szCs w:val="28"/>
          <w:lang w:val="nl-NL"/>
        </w:rPr>
        <w:t>C</w:t>
      </w:r>
      <w:r w:rsidR="00056EC8" w:rsidRPr="005214F3">
        <w:rPr>
          <w:szCs w:val="28"/>
          <w:lang w:val="nl-NL"/>
        </w:rPr>
        <w:t xml:space="preserve">ơ chế giải quyết kiến nghị trong quá trình lựa chọn nhà thầu còn bộc lộ một số bất cập. Một số nhà thầu lợi dụng quyền kiến nghị để làm ảnh hưởng đến tiến độ lựa chọn nhà thầu; trong khi đó, trình tự, thủ tục giải quyết kiến nghị hiện hành còn chưa thực sự phù hợp, dẫn đến trong một số trường hợp chủ đầu tư phải tạm dừng quá trình lựa chọn nhà thầu để chờ kết quả giải quyết kiến nghị của Hội </w:t>
      </w:r>
      <w:r w:rsidR="00056EC8" w:rsidRPr="005214F3">
        <w:rPr>
          <w:szCs w:val="28"/>
          <w:lang w:val="nl-NL"/>
        </w:rPr>
        <w:lastRenderedPageBreak/>
        <w:t>đồng giải quyết kiến nghị hoặc người có thẩm quyền, kéo dài thời gian ký kết và thực hiện hợp đồng.</w:t>
      </w:r>
    </w:p>
    <w:p w14:paraId="25793838" w14:textId="280BC4CC" w:rsidR="001B0B8B" w:rsidRPr="005214F3" w:rsidRDefault="001B0B8B" w:rsidP="005214F3">
      <w:pPr>
        <w:spacing w:before="0" w:line="264" w:lineRule="auto"/>
        <w:ind w:firstLine="567"/>
        <w:rPr>
          <w:szCs w:val="28"/>
          <w:lang w:val="nl-NL"/>
        </w:rPr>
      </w:pPr>
      <w:r w:rsidRPr="005214F3">
        <w:rPr>
          <w:szCs w:val="28"/>
          <w:lang w:val="nl-NL"/>
        </w:rPr>
        <w:t xml:space="preserve">Ngoài ra, các quy định về giải thích từ ngữ, </w:t>
      </w:r>
      <w:r w:rsidR="00EA4A47" w:rsidRPr="005214F3">
        <w:rPr>
          <w:szCs w:val="28"/>
          <w:lang w:val="nl-NL"/>
        </w:rPr>
        <w:t>quản lý nhà nước về đấu thầu, đấu thầu trước cũng cần được rà soát để bảo đảm đồng bộ của hệ thống pháp luật</w:t>
      </w:r>
      <w:r w:rsidR="00FA66D8" w:rsidRPr="005214F3">
        <w:rPr>
          <w:szCs w:val="28"/>
          <w:lang w:val="nl-NL"/>
        </w:rPr>
        <w:t>, tạo thuận lợi cho thực tiễn triển khai</w:t>
      </w:r>
      <w:r w:rsidR="0058399B">
        <w:rPr>
          <w:szCs w:val="28"/>
          <w:lang w:val="nl-NL"/>
        </w:rPr>
        <w:t>.</w:t>
      </w:r>
    </w:p>
    <w:p w14:paraId="42866BE8" w14:textId="73C31D8F" w:rsidR="0062042D" w:rsidRPr="005214F3" w:rsidRDefault="0062042D" w:rsidP="005214F3">
      <w:pPr>
        <w:spacing w:before="0" w:line="264" w:lineRule="auto"/>
        <w:ind w:firstLine="567"/>
        <w:rPr>
          <w:rFonts w:cs="Times New Roman"/>
          <w:b/>
          <w:spacing w:val="8"/>
          <w:szCs w:val="28"/>
          <w:lang w:val="vi-VN"/>
        </w:rPr>
      </w:pPr>
      <w:r w:rsidRPr="005214F3">
        <w:rPr>
          <w:rFonts w:cs="Times New Roman"/>
          <w:b/>
          <w:spacing w:val="8"/>
          <w:szCs w:val="28"/>
          <w:lang w:val="vi-VN"/>
        </w:rPr>
        <w:t>II. MỤC ĐÍCH BAN HÀNH, QUAN ĐIỂM XÂY DỰNG DỰ ÁN</w:t>
      </w:r>
      <w:r w:rsidR="000F2992" w:rsidRPr="005214F3">
        <w:rPr>
          <w:rFonts w:cs="Times New Roman"/>
          <w:b/>
          <w:spacing w:val="8"/>
          <w:szCs w:val="28"/>
          <w:lang w:val="vi-VN"/>
        </w:rPr>
        <w:t xml:space="preserve"> LUẬT</w:t>
      </w:r>
    </w:p>
    <w:p w14:paraId="71136044" w14:textId="77777777" w:rsidR="00024468" w:rsidRPr="005214F3" w:rsidRDefault="00024468" w:rsidP="005214F3">
      <w:pPr>
        <w:spacing w:before="0" w:line="264" w:lineRule="auto"/>
        <w:ind w:firstLine="567"/>
        <w:rPr>
          <w:szCs w:val="28"/>
          <w:lang w:val="vi-VN"/>
        </w:rPr>
      </w:pPr>
      <w:r w:rsidRPr="005214F3">
        <w:rPr>
          <w:szCs w:val="28"/>
          <w:lang w:val="vi-VN"/>
        </w:rPr>
        <w:t>1. Mục đích xây dựng Luật:</w:t>
      </w:r>
    </w:p>
    <w:p w14:paraId="0F61122F" w14:textId="77777777" w:rsidR="00024468" w:rsidRPr="005214F3" w:rsidRDefault="00024468" w:rsidP="005214F3">
      <w:pPr>
        <w:spacing w:before="0" w:line="264" w:lineRule="auto"/>
        <w:ind w:firstLine="567"/>
        <w:rPr>
          <w:szCs w:val="28"/>
          <w:lang w:val="vi-VN"/>
        </w:rPr>
      </w:pPr>
      <w:r w:rsidRPr="005214F3">
        <w:rPr>
          <w:szCs w:val="28"/>
          <w:lang w:val="vi-VN"/>
        </w:rPr>
        <w:t>- Tiếp tục thể chế hóa đầy đủ chủ trương, định hướng đã được xác định trong các văn kiện, nghị quyết của Đảng, Nhà nước về kế hoạch phát triển kinh tế - xã hội, tài chính quốc gia và vay, trả nợ công, đầu tư công trung hạn 5 năm 2026 - 2030 gắn với thực hiện mục tiêu phấn đấu tăng trưởng “2 con số”; phát triển kinh tế nhà nước, phát triển kinh tế có vốn đầu tư nước ngoài…</w:t>
      </w:r>
    </w:p>
    <w:p w14:paraId="1A0343C2" w14:textId="77777777" w:rsidR="00024468" w:rsidRPr="005214F3" w:rsidRDefault="00024468" w:rsidP="005214F3">
      <w:pPr>
        <w:spacing w:before="0" w:line="264" w:lineRule="auto"/>
        <w:ind w:firstLine="567"/>
        <w:rPr>
          <w:szCs w:val="28"/>
          <w:lang w:val="vi-VN"/>
        </w:rPr>
      </w:pPr>
      <w:r w:rsidRPr="005214F3">
        <w:rPr>
          <w:szCs w:val="28"/>
          <w:lang w:val="vi-VN"/>
        </w:rPr>
        <w:t>- Tiếp tục tháo gỡ khó khăn, vướng mắc; đổi mới căn bản tư duy xây dựng pháp luật, chuyển từ tư duy “quản lý” sang “kiến tạo phát triển”, mở ra không gian phát triển và tạo động lực tăng trưởng mới cho nền kinh tế.</w:t>
      </w:r>
    </w:p>
    <w:p w14:paraId="0A4B232D" w14:textId="77777777" w:rsidR="00024468" w:rsidRPr="005214F3" w:rsidRDefault="00024468" w:rsidP="005214F3">
      <w:pPr>
        <w:spacing w:before="0" w:line="264" w:lineRule="auto"/>
        <w:ind w:firstLine="567"/>
        <w:rPr>
          <w:szCs w:val="28"/>
          <w:lang w:val="vi-VN"/>
        </w:rPr>
      </w:pPr>
      <w:r w:rsidRPr="005214F3">
        <w:rPr>
          <w:szCs w:val="28"/>
          <w:lang w:val="vi-VN"/>
        </w:rPr>
        <w:t>- Tiếp tục đơn giản hóa thủ tục, rút ngắn thời gian, đẩy nhanh tiến độ thực hiện gói thầu, dự án; đẩy mạnh phân cấp, phân quyền, nâng cao hiệu lực, hiệu quả công tác quản lý nhà nước đối với hoạt động lựa chọn nhà thầu, nhà đầu tư; tổ chức thực hiện hiệu quả mô hình chính quyền địa phương 02 cấp; bảo đảm đồng bộ của hệ thống pháp luật về đấu thầu và pháp luật có liên quan.</w:t>
      </w:r>
    </w:p>
    <w:p w14:paraId="7F912393" w14:textId="77777777" w:rsidR="00024468" w:rsidRPr="005214F3" w:rsidRDefault="00024468" w:rsidP="005214F3">
      <w:pPr>
        <w:tabs>
          <w:tab w:val="left" w:pos="3835"/>
        </w:tabs>
        <w:spacing w:before="0" w:line="264" w:lineRule="auto"/>
        <w:ind w:firstLine="567"/>
        <w:rPr>
          <w:szCs w:val="28"/>
          <w:lang w:val="vi-VN"/>
        </w:rPr>
      </w:pPr>
      <w:r w:rsidRPr="005214F3">
        <w:rPr>
          <w:szCs w:val="28"/>
          <w:lang w:val="vi-VN"/>
        </w:rPr>
        <w:t>2. Quan điểm xây dựng Luật:</w:t>
      </w:r>
    </w:p>
    <w:p w14:paraId="7E0EC160" w14:textId="77777777" w:rsidR="00024468" w:rsidRPr="005214F3" w:rsidRDefault="00024468" w:rsidP="005214F3">
      <w:pPr>
        <w:spacing w:before="0" w:line="264" w:lineRule="auto"/>
        <w:ind w:firstLine="567"/>
        <w:rPr>
          <w:szCs w:val="28"/>
          <w:lang w:val="nl-NL"/>
        </w:rPr>
      </w:pPr>
      <w:r w:rsidRPr="005214F3">
        <w:rPr>
          <w:szCs w:val="28"/>
          <w:lang w:val="nl-NL"/>
        </w:rPr>
        <w:t xml:space="preserve">- Đảm bảo tính hợp hiến, hợp pháp, tính đồng bộ, thống nhất giữa các quy định của pháp luật, </w:t>
      </w:r>
      <w:r w:rsidRPr="005214F3">
        <w:rPr>
          <w:szCs w:val="28"/>
          <w:lang w:val="vi-VN"/>
        </w:rPr>
        <w:t>phù hợp với các kết luận, nghị quyết của Đảng, Bộ Chính trị, Ban Bí thư về hoàn thiện thể chế, phát triển khoa học, công nghệ, đổi mới sáng tạo, chuyển đổi số</w:t>
      </w:r>
      <w:r w:rsidRPr="005214F3">
        <w:rPr>
          <w:szCs w:val="28"/>
          <w:lang w:val="nl-NL"/>
        </w:rPr>
        <w:t>.</w:t>
      </w:r>
    </w:p>
    <w:p w14:paraId="171D6D33" w14:textId="77777777" w:rsidR="00024468" w:rsidRPr="005214F3" w:rsidRDefault="00024468" w:rsidP="005214F3">
      <w:pPr>
        <w:spacing w:before="0" w:line="264" w:lineRule="auto"/>
        <w:ind w:firstLine="567"/>
        <w:rPr>
          <w:szCs w:val="28"/>
          <w:lang w:val="nl-NL"/>
        </w:rPr>
      </w:pPr>
      <w:r w:rsidRPr="005214F3">
        <w:rPr>
          <w:szCs w:val="28"/>
          <w:lang w:val="nl-NL"/>
        </w:rPr>
        <w:t>- Xây dựng Luật theo hướng Luật khun</w:t>
      </w:r>
      <w:r w:rsidRPr="005214F3">
        <w:rPr>
          <w:szCs w:val="28"/>
          <w:lang w:val="vi-VN"/>
        </w:rPr>
        <w:t>g,</w:t>
      </w:r>
      <w:r w:rsidRPr="005214F3">
        <w:rPr>
          <w:szCs w:val="28"/>
          <w:lang w:val="nl-NL"/>
        </w:rPr>
        <w:t xml:space="preserve"> chỉ quy định những vấn đề thuộc thẩm quyền của Quốc hội, có tính nguyên tắc, ổn định; giao Chính phủ quy định chi tiết các nội dung thường xuyên biến động và mang tính kỹ thuật, bảo đảm tính linh hoạt, kịp thời điều chỉnh theo yêu cầu thực tiễn. </w:t>
      </w:r>
    </w:p>
    <w:p w14:paraId="5EF2F19A" w14:textId="77777777" w:rsidR="00024468" w:rsidRPr="005214F3" w:rsidRDefault="00024468" w:rsidP="005214F3">
      <w:pPr>
        <w:spacing w:before="0" w:line="264" w:lineRule="auto"/>
        <w:ind w:firstLine="567"/>
        <w:rPr>
          <w:szCs w:val="28"/>
          <w:lang w:val="nl-NL"/>
        </w:rPr>
      </w:pPr>
      <w:r w:rsidRPr="005214F3">
        <w:rPr>
          <w:szCs w:val="28"/>
          <w:lang w:val="nl-NL"/>
        </w:rPr>
        <w:t>- Kế thừa và phát huy những quy định hiện hành đã được thực tiễn chứng minh; nội dung cần sửa đổi, bổ sung phải có quy định rõ ràng, minh bạch.</w:t>
      </w:r>
    </w:p>
    <w:p w14:paraId="292B8401" w14:textId="77777777" w:rsidR="00024468" w:rsidRPr="005214F3" w:rsidRDefault="00024468" w:rsidP="005214F3">
      <w:pPr>
        <w:spacing w:before="0" w:line="264" w:lineRule="auto"/>
        <w:ind w:firstLine="567"/>
        <w:rPr>
          <w:szCs w:val="28"/>
          <w:lang w:val="nl-NL"/>
        </w:rPr>
      </w:pPr>
      <w:r w:rsidRPr="005214F3">
        <w:rPr>
          <w:szCs w:val="28"/>
          <w:lang w:val="nl-NL"/>
        </w:rPr>
        <w:t>- Luật hoá những vấn đề đã rõ, đã được thực tế kiểm nghiệm và phù hợp</w:t>
      </w:r>
      <w:r w:rsidRPr="005214F3">
        <w:rPr>
          <w:szCs w:val="28"/>
          <w:lang w:val="vi-VN"/>
        </w:rPr>
        <w:t xml:space="preserve"> với thẩm quyền của Quốc hội</w:t>
      </w:r>
      <w:r w:rsidRPr="005214F3">
        <w:rPr>
          <w:szCs w:val="28"/>
          <w:lang w:val="nl-NL"/>
        </w:rPr>
        <w:t>.</w:t>
      </w:r>
    </w:p>
    <w:p w14:paraId="0AD3F434" w14:textId="24F0E0B0" w:rsidR="0062042D" w:rsidRPr="005214F3" w:rsidRDefault="0062042D" w:rsidP="005214F3">
      <w:pPr>
        <w:tabs>
          <w:tab w:val="right" w:leader="dot" w:pos="7920"/>
        </w:tabs>
        <w:spacing w:before="0" w:line="264" w:lineRule="auto"/>
        <w:ind w:firstLine="567"/>
        <w:rPr>
          <w:rFonts w:cs="Times New Roman"/>
          <w:b/>
          <w:szCs w:val="28"/>
          <w:lang w:val="nl-NL"/>
        </w:rPr>
      </w:pPr>
      <w:r w:rsidRPr="005214F3">
        <w:rPr>
          <w:rFonts w:cs="Times New Roman"/>
          <w:b/>
          <w:szCs w:val="28"/>
          <w:lang w:val="vi-VN"/>
        </w:rPr>
        <w:t>III. QUÁ TRÌNH XÂY DỰNG DỰ ÁN</w:t>
      </w:r>
      <w:r w:rsidR="000F2992" w:rsidRPr="005214F3">
        <w:rPr>
          <w:rFonts w:cs="Times New Roman"/>
          <w:b/>
          <w:szCs w:val="28"/>
          <w:lang w:val="nl-NL"/>
        </w:rPr>
        <w:t xml:space="preserve"> LUẬT</w:t>
      </w:r>
    </w:p>
    <w:p w14:paraId="1EEDBCFA" w14:textId="5C858DA7" w:rsidR="006E000F" w:rsidRPr="005214F3" w:rsidRDefault="006E000F" w:rsidP="005214F3">
      <w:pPr>
        <w:tabs>
          <w:tab w:val="right" w:leader="dot" w:pos="7920"/>
        </w:tabs>
        <w:spacing w:before="0" w:line="264" w:lineRule="auto"/>
        <w:ind w:firstLine="567"/>
        <w:rPr>
          <w:rFonts w:cs="Times New Roman"/>
          <w:bCs/>
          <w:szCs w:val="28"/>
          <w:lang w:val="nl-NL"/>
        </w:rPr>
      </w:pPr>
      <w:r w:rsidRPr="005214F3">
        <w:rPr>
          <w:rFonts w:cs="Times New Roman"/>
          <w:bCs/>
          <w:szCs w:val="28"/>
          <w:lang w:val="nl-NL"/>
        </w:rPr>
        <w:lastRenderedPageBreak/>
        <w:t xml:space="preserve">1. Ngày   , Bộ Tài chính đã có </w:t>
      </w:r>
      <w:r w:rsidR="00B37923" w:rsidRPr="005214F3">
        <w:rPr>
          <w:rFonts w:cs="Times New Roman"/>
          <w:bCs/>
          <w:szCs w:val="28"/>
          <w:lang w:val="vi-VN"/>
        </w:rPr>
        <w:t>Tờ trình số</w:t>
      </w:r>
      <w:r w:rsidRPr="005214F3">
        <w:rPr>
          <w:rFonts w:cs="Times New Roman"/>
          <w:bCs/>
          <w:szCs w:val="28"/>
          <w:lang w:val="nl-NL"/>
        </w:rPr>
        <w:t xml:space="preserve"> </w:t>
      </w:r>
      <w:r w:rsidR="006735A1" w:rsidRPr="005214F3">
        <w:rPr>
          <w:rFonts w:cs="Times New Roman"/>
          <w:bCs/>
          <w:szCs w:val="28"/>
          <w:lang w:val="nl-NL"/>
        </w:rPr>
        <w:t xml:space="preserve">… trình </w:t>
      </w:r>
      <w:r w:rsidR="00B37923" w:rsidRPr="005214F3">
        <w:rPr>
          <w:rFonts w:cs="Times New Roman"/>
          <w:bCs/>
          <w:szCs w:val="28"/>
          <w:lang w:val="vi-VN"/>
        </w:rPr>
        <w:t xml:space="preserve">Chính phủ </w:t>
      </w:r>
      <w:r w:rsidR="00B37923" w:rsidRPr="005214F3">
        <w:rPr>
          <w:rFonts w:cs="Times New Roman"/>
          <w:bCs/>
          <w:szCs w:val="28"/>
          <w:lang w:val="nl-NL"/>
        </w:rPr>
        <w:t xml:space="preserve">đề xuất bổ sung dự án Luật </w:t>
      </w:r>
      <w:r w:rsidR="00B50DA5" w:rsidRPr="005214F3">
        <w:rPr>
          <w:rFonts w:cs="Times New Roman"/>
          <w:bCs/>
          <w:szCs w:val="28"/>
          <w:lang w:val="nl-NL"/>
        </w:rPr>
        <w:t>Đấu thầu (sửa đổi)</w:t>
      </w:r>
      <w:r w:rsidR="00B37923" w:rsidRPr="005214F3">
        <w:rPr>
          <w:rFonts w:cs="Times New Roman"/>
          <w:bCs/>
          <w:szCs w:val="28"/>
          <w:lang w:val="nl-NL"/>
        </w:rPr>
        <w:t xml:space="preserve"> vào Chương trình lập pháp năm 2026 và cho phép xây dựng theo trình tự, thủ tục rút gọn, trình Quốc hội tại Kỳ họp thứ 2 (tháng 10/2026).</w:t>
      </w:r>
    </w:p>
    <w:p w14:paraId="7DB46931" w14:textId="55011FD9" w:rsidR="00A42168" w:rsidRPr="005214F3" w:rsidRDefault="00C00160" w:rsidP="005214F3">
      <w:pPr>
        <w:spacing w:before="0" w:line="264" w:lineRule="auto"/>
        <w:ind w:firstLine="567"/>
        <w:rPr>
          <w:rFonts w:eastAsia="Calibri"/>
          <w:spacing w:val="-2"/>
          <w:kern w:val="0"/>
          <w:szCs w:val="28"/>
          <w:lang w:val="pt-BR"/>
        </w:rPr>
      </w:pPr>
      <w:r w:rsidRPr="005214F3">
        <w:rPr>
          <w:rFonts w:cs="Times New Roman"/>
          <w:bCs/>
          <w:szCs w:val="28"/>
          <w:lang w:val="nl-NL"/>
        </w:rPr>
        <w:t xml:space="preserve">2. Ngày 31/7/2026, Bộ Tài chính đã có văn bản số </w:t>
      </w:r>
      <w:r w:rsidR="00EB0786">
        <w:rPr>
          <w:rFonts w:cs="Times New Roman"/>
          <w:bCs/>
          <w:szCs w:val="28"/>
          <w:lang w:val="nl-NL"/>
        </w:rPr>
        <w:t>11453</w:t>
      </w:r>
      <w:r w:rsidR="00CF5742" w:rsidRPr="005214F3">
        <w:rPr>
          <w:rFonts w:cs="Times New Roman"/>
          <w:bCs/>
          <w:szCs w:val="28"/>
          <w:lang w:val="nl-NL"/>
        </w:rPr>
        <w:t>/</w:t>
      </w:r>
      <w:r w:rsidRPr="005214F3">
        <w:rPr>
          <w:rFonts w:cs="Times New Roman"/>
          <w:bCs/>
          <w:szCs w:val="28"/>
          <w:lang w:val="nl-NL"/>
        </w:rPr>
        <w:t xml:space="preserve">BTC-QLĐT báo cáo Lãnh đạo Chính phủ về tình hình xây dựng Luật Đấu thầu (sửa đổi), trong đó đề nghị Lãnh đạo Chính phủ thống nhất </w:t>
      </w:r>
      <w:r w:rsidR="00A42168" w:rsidRPr="005214F3">
        <w:rPr>
          <w:rFonts w:eastAsia="Calibri"/>
          <w:spacing w:val="-2"/>
          <w:kern w:val="0"/>
          <w:szCs w:val="28"/>
          <w:lang w:val="pt-BR"/>
        </w:rPr>
        <w:t>việc báo cáo Ủy ban Thường vụ Quốc hội cho phép áp dụng trình tự, thủ tục rút gọn theo quy định tại điểm b khoản 1 Điều 50 Luật Ban hành văn bản quy phạm pháp luật đối với dự án này và đề nghị Bộ Tư pháp thẩm định dự án Luật này theo trình tự, thủ tục rút gọn</w:t>
      </w:r>
      <w:r w:rsidR="0001555B" w:rsidRPr="005214F3">
        <w:rPr>
          <w:rFonts w:eastAsia="Calibri"/>
          <w:spacing w:val="-2"/>
          <w:kern w:val="0"/>
          <w:szCs w:val="28"/>
          <w:lang w:val="pt-BR"/>
        </w:rPr>
        <w:t>; giao Bộ Tài chính trình Chính phủ dự án Luật trong tháng 8/2026.</w:t>
      </w:r>
    </w:p>
    <w:p w14:paraId="1E04EE49" w14:textId="314C88C0" w:rsidR="006735A1" w:rsidRPr="005214F3" w:rsidRDefault="00486D8C" w:rsidP="005214F3">
      <w:pPr>
        <w:tabs>
          <w:tab w:val="right" w:leader="dot" w:pos="7920"/>
        </w:tabs>
        <w:spacing w:before="0" w:line="264" w:lineRule="auto"/>
        <w:ind w:firstLine="567"/>
        <w:rPr>
          <w:rFonts w:cs="Times New Roman"/>
          <w:bCs/>
          <w:szCs w:val="28"/>
          <w:lang w:val="nl-NL"/>
        </w:rPr>
      </w:pPr>
      <w:r w:rsidRPr="005214F3">
        <w:rPr>
          <w:rFonts w:cs="Times New Roman"/>
          <w:bCs/>
          <w:szCs w:val="28"/>
          <w:lang w:val="nl-NL"/>
        </w:rPr>
        <w:t>3</w:t>
      </w:r>
      <w:r w:rsidR="006735A1" w:rsidRPr="005214F3">
        <w:rPr>
          <w:rFonts w:cs="Times New Roman"/>
          <w:bCs/>
          <w:szCs w:val="28"/>
          <w:lang w:val="nl-NL"/>
        </w:rPr>
        <w:t>. Ngày</w:t>
      </w:r>
      <w:r w:rsidRPr="005214F3">
        <w:rPr>
          <w:rFonts w:cs="Times New Roman"/>
          <w:bCs/>
          <w:szCs w:val="28"/>
          <w:lang w:val="nl-NL"/>
        </w:rPr>
        <w:t xml:space="preserve"> 31/7/2026,</w:t>
      </w:r>
      <w:r w:rsidR="006735A1" w:rsidRPr="005214F3">
        <w:rPr>
          <w:rFonts w:cs="Times New Roman"/>
          <w:bCs/>
          <w:szCs w:val="28"/>
          <w:lang w:val="nl-NL"/>
        </w:rPr>
        <w:t xml:space="preserve"> Bộ Tài chính đã có văn bản số</w:t>
      </w:r>
      <w:r w:rsidRPr="005214F3">
        <w:rPr>
          <w:rFonts w:cs="Times New Roman"/>
          <w:bCs/>
          <w:szCs w:val="28"/>
          <w:lang w:val="nl-NL"/>
        </w:rPr>
        <w:t xml:space="preserve"> </w:t>
      </w:r>
      <w:r w:rsidR="00654316">
        <w:rPr>
          <w:rFonts w:cs="Times New Roman"/>
          <w:bCs/>
          <w:szCs w:val="28"/>
          <w:lang w:val="nl-NL"/>
        </w:rPr>
        <w:t>114</w:t>
      </w:r>
      <w:r w:rsidR="00C139C0">
        <w:rPr>
          <w:rFonts w:cs="Times New Roman"/>
          <w:bCs/>
          <w:szCs w:val="28"/>
          <w:lang w:val="nl-NL"/>
        </w:rPr>
        <w:t>60</w:t>
      </w:r>
      <w:r w:rsidRPr="005214F3">
        <w:rPr>
          <w:rFonts w:cs="Times New Roman"/>
          <w:bCs/>
          <w:szCs w:val="28"/>
          <w:lang w:val="nl-NL"/>
        </w:rPr>
        <w:t xml:space="preserve">/BTC-QLĐT </w:t>
      </w:r>
      <w:r w:rsidR="006735A1" w:rsidRPr="005214F3">
        <w:rPr>
          <w:rFonts w:cs="Times New Roman"/>
          <w:bCs/>
          <w:szCs w:val="28"/>
          <w:lang w:val="nl-NL"/>
        </w:rPr>
        <w:t>gửi lấy ý kiến Bộ,</w:t>
      </w:r>
      <w:r w:rsidR="004A465F" w:rsidRPr="005214F3">
        <w:rPr>
          <w:rFonts w:cs="Times New Roman"/>
          <w:bCs/>
          <w:szCs w:val="28"/>
          <w:lang w:val="nl-NL"/>
        </w:rPr>
        <w:t xml:space="preserve"> ngành, địa phương, doanh nghiệp, hiệp hội</w:t>
      </w:r>
      <w:r w:rsidR="00A41234" w:rsidRPr="005214F3">
        <w:rPr>
          <w:rFonts w:cs="Times New Roman"/>
          <w:bCs/>
          <w:szCs w:val="28"/>
          <w:lang w:val="nl-NL"/>
        </w:rPr>
        <w:t xml:space="preserve"> về dự án Luật Đấu thầu (sửa đổi)</w:t>
      </w:r>
      <w:r w:rsidR="00EB0786">
        <w:rPr>
          <w:rFonts w:cs="Times New Roman"/>
          <w:bCs/>
          <w:szCs w:val="28"/>
          <w:lang w:val="nl-NL"/>
        </w:rPr>
        <w:t>,</w:t>
      </w:r>
      <w:r w:rsidR="0030008D">
        <w:rPr>
          <w:rFonts w:cs="Times New Roman"/>
          <w:bCs/>
          <w:szCs w:val="28"/>
          <w:lang w:val="nl-NL"/>
        </w:rPr>
        <w:t xml:space="preserve"> đồng thời có</w:t>
      </w:r>
      <w:r w:rsidR="00A41234" w:rsidRPr="005214F3">
        <w:rPr>
          <w:rFonts w:cs="Times New Roman"/>
          <w:bCs/>
          <w:szCs w:val="28"/>
          <w:lang w:val="nl-NL"/>
        </w:rPr>
        <w:t xml:space="preserve"> văn bản số </w:t>
      </w:r>
      <w:r w:rsidR="00C139C0">
        <w:rPr>
          <w:rFonts w:cs="Times New Roman"/>
          <w:bCs/>
          <w:szCs w:val="28"/>
          <w:lang w:val="nl-NL"/>
        </w:rPr>
        <w:t>11452</w:t>
      </w:r>
      <w:r w:rsidR="00DB23ED" w:rsidRPr="005214F3">
        <w:rPr>
          <w:rFonts w:cs="Times New Roman"/>
          <w:bCs/>
          <w:szCs w:val="28"/>
          <w:lang w:val="nl-NL"/>
        </w:rPr>
        <w:t xml:space="preserve">/BTC-QLĐT </w:t>
      </w:r>
      <w:r w:rsidR="004569BF">
        <w:rPr>
          <w:rFonts w:cs="Times New Roman"/>
          <w:bCs/>
          <w:szCs w:val="28"/>
          <w:lang w:val="nl-NL"/>
        </w:rPr>
        <w:t>đề nghị</w:t>
      </w:r>
      <w:r w:rsidR="00A41234" w:rsidRPr="005214F3">
        <w:rPr>
          <w:rFonts w:cs="Times New Roman"/>
          <w:bCs/>
          <w:szCs w:val="28"/>
          <w:lang w:val="nl-NL"/>
        </w:rPr>
        <w:t xml:space="preserve"> Bộ Tư pháp thẩm định dự án </w:t>
      </w:r>
      <w:r w:rsidR="0006092E" w:rsidRPr="005214F3">
        <w:rPr>
          <w:rFonts w:cs="Times New Roman"/>
          <w:bCs/>
          <w:szCs w:val="28"/>
          <w:lang w:val="nl-NL"/>
        </w:rPr>
        <w:t>Luật này.</w:t>
      </w:r>
    </w:p>
    <w:p w14:paraId="39A1F5E2" w14:textId="1A6B3AB9" w:rsidR="003224A5" w:rsidRPr="005214F3" w:rsidRDefault="003224A5" w:rsidP="005214F3">
      <w:pPr>
        <w:tabs>
          <w:tab w:val="right" w:leader="dot" w:pos="7920"/>
        </w:tabs>
        <w:spacing w:before="0" w:line="264" w:lineRule="auto"/>
        <w:ind w:firstLine="567"/>
        <w:rPr>
          <w:rFonts w:cs="Times New Roman"/>
          <w:bCs/>
          <w:szCs w:val="28"/>
          <w:lang w:val="nl-NL"/>
        </w:rPr>
      </w:pPr>
      <w:r w:rsidRPr="005214F3">
        <w:rPr>
          <w:rFonts w:cs="Times New Roman"/>
          <w:bCs/>
          <w:szCs w:val="28"/>
          <w:lang w:val="nl-NL"/>
        </w:rPr>
        <w:t>…</w:t>
      </w:r>
    </w:p>
    <w:p w14:paraId="004C1363" w14:textId="2D66852A" w:rsidR="0062042D" w:rsidRPr="005214F3" w:rsidRDefault="0062042D" w:rsidP="005214F3">
      <w:pPr>
        <w:tabs>
          <w:tab w:val="right" w:leader="dot" w:pos="7920"/>
        </w:tabs>
        <w:spacing w:before="0" w:line="264" w:lineRule="auto"/>
        <w:ind w:firstLine="567"/>
        <w:rPr>
          <w:rFonts w:cs="Times New Roman"/>
          <w:b/>
          <w:spacing w:val="4"/>
          <w:szCs w:val="28"/>
          <w:lang w:val="nl-NL"/>
        </w:rPr>
      </w:pPr>
      <w:r w:rsidRPr="005214F3">
        <w:rPr>
          <w:rFonts w:cs="Times New Roman"/>
          <w:b/>
          <w:spacing w:val="-6"/>
          <w:szCs w:val="28"/>
          <w:lang w:val="vi-VN"/>
        </w:rPr>
        <w:t>I</w:t>
      </w:r>
      <w:r w:rsidRPr="005214F3">
        <w:rPr>
          <w:rFonts w:cs="Times New Roman"/>
          <w:b/>
          <w:spacing w:val="4"/>
          <w:szCs w:val="28"/>
          <w:lang w:val="vi-VN"/>
        </w:rPr>
        <w:t>V. BỐ CỤC VÀ NỘI DUNG CƠ BẢN CỦA DỰ ÁN</w:t>
      </w:r>
      <w:r w:rsidR="000F2992" w:rsidRPr="005214F3">
        <w:rPr>
          <w:rFonts w:cs="Times New Roman"/>
          <w:b/>
          <w:spacing w:val="4"/>
          <w:szCs w:val="28"/>
          <w:lang w:val="nl-NL"/>
        </w:rPr>
        <w:t xml:space="preserve"> LUẬT</w:t>
      </w:r>
    </w:p>
    <w:p w14:paraId="01905BB1" w14:textId="77777777" w:rsidR="0062042D" w:rsidRPr="005214F3" w:rsidRDefault="0062042D" w:rsidP="005214F3">
      <w:pPr>
        <w:tabs>
          <w:tab w:val="right" w:leader="dot" w:pos="7920"/>
        </w:tabs>
        <w:spacing w:before="0" w:line="264" w:lineRule="auto"/>
        <w:ind w:firstLine="567"/>
        <w:rPr>
          <w:rFonts w:cs="Times New Roman"/>
          <w:b/>
          <w:bCs/>
          <w:szCs w:val="28"/>
          <w:lang w:val="vi-VN"/>
        </w:rPr>
      </w:pPr>
      <w:r w:rsidRPr="005214F3">
        <w:rPr>
          <w:rFonts w:cs="Times New Roman"/>
          <w:b/>
          <w:bCs/>
          <w:szCs w:val="28"/>
          <w:lang w:val="vi-VN"/>
        </w:rPr>
        <w:t>1. Phạm vi điều chỉnh, đối tượng áp dụng</w:t>
      </w:r>
    </w:p>
    <w:p w14:paraId="191A1BA4" w14:textId="77777777" w:rsidR="00526F7A" w:rsidRPr="005214F3" w:rsidRDefault="00526F7A" w:rsidP="005214F3">
      <w:pPr>
        <w:spacing w:before="0" w:line="264" w:lineRule="auto"/>
        <w:ind w:firstLine="567"/>
        <w:rPr>
          <w:szCs w:val="28"/>
          <w:lang w:val="nl-NL"/>
        </w:rPr>
      </w:pPr>
      <w:r w:rsidRPr="005214F3">
        <w:rPr>
          <w:szCs w:val="28"/>
          <w:lang w:val="nl-NL"/>
        </w:rPr>
        <w:t>a) Phạm vi điều chỉnh</w:t>
      </w:r>
    </w:p>
    <w:p w14:paraId="3BD4EE98" w14:textId="06FFA99A" w:rsidR="00526F7A" w:rsidRPr="005214F3" w:rsidRDefault="00526F7A" w:rsidP="005214F3">
      <w:pPr>
        <w:spacing w:before="0" w:line="264" w:lineRule="auto"/>
        <w:ind w:firstLine="567"/>
        <w:rPr>
          <w:szCs w:val="28"/>
          <w:lang w:val="nl-NL"/>
        </w:rPr>
      </w:pPr>
      <w:r w:rsidRPr="005214F3">
        <w:rPr>
          <w:szCs w:val="28"/>
          <w:lang w:val="nl-NL"/>
        </w:rPr>
        <w:t>Luật quy định về quản lý nhà nước đối với hoạt động đấu thầu; thẩm quyền và trách nhiệm của các cơ quan, tổ chức, cá nhân trong hoạt động đấu thầu; hoạt động lựa chọn nhà thầu thực hiện gói thầu, hoạt động lựa chọn nhà đầu tư thực hiện dự án đầu tư kinh doanh.</w:t>
      </w:r>
    </w:p>
    <w:p w14:paraId="72D20273" w14:textId="3D559437" w:rsidR="00526F7A" w:rsidRPr="005214F3" w:rsidRDefault="00526F7A" w:rsidP="005214F3">
      <w:pPr>
        <w:spacing w:before="0" w:line="264" w:lineRule="auto"/>
        <w:ind w:firstLine="567"/>
        <w:rPr>
          <w:szCs w:val="28"/>
          <w:lang w:val="nl-NL"/>
        </w:rPr>
      </w:pPr>
      <w:r w:rsidRPr="005214F3">
        <w:rPr>
          <w:szCs w:val="28"/>
          <w:lang w:val="nl-NL"/>
        </w:rPr>
        <w:t>a) Đối tượng áp dụng:</w:t>
      </w:r>
    </w:p>
    <w:p w14:paraId="7DB4EFAF" w14:textId="77777777" w:rsidR="00526F7A" w:rsidRPr="005214F3" w:rsidRDefault="00526F7A" w:rsidP="005214F3">
      <w:pPr>
        <w:spacing w:before="0" w:line="264" w:lineRule="auto"/>
        <w:ind w:firstLine="567"/>
        <w:rPr>
          <w:szCs w:val="28"/>
          <w:lang w:val="nl-NL"/>
        </w:rPr>
      </w:pPr>
      <w:r w:rsidRPr="005214F3">
        <w:rPr>
          <w:szCs w:val="28"/>
          <w:lang w:val="nl-NL"/>
        </w:rPr>
        <w:t>Luật này</w:t>
      </w:r>
      <w:r w:rsidRPr="005214F3">
        <w:rPr>
          <w:szCs w:val="28"/>
          <w:lang w:val="vi-VN"/>
        </w:rPr>
        <w:t xml:space="preserve"> </w:t>
      </w:r>
      <w:r w:rsidRPr="005214F3">
        <w:rPr>
          <w:szCs w:val="28"/>
          <w:lang w:val="nl-NL"/>
        </w:rPr>
        <w:t>áp dụng đối với cơ quan, tổ chức, cá nhân tham gia hoặc có liên quan đến hoạt động đấu thầu.</w:t>
      </w:r>
    </w:p>
    <w:p w14:paraId="1A1A348D" w14:textId="77777777" w:rsidR="0062042D" w:rsidRPr="005214F3" w:rsidRDefault="0062042D" w:rsidP="005214F3">
      <w:pPr>
        <w:tabs>
          <w:tab w:val="right" w:leader="dot" w:pos="7920"/>
        </w:tabs>
        <w:spacing w:before="0" w:line="264" w:lineRule="auto"/>
        <w:ind w:firstLine="567"/>
        <w:rPr>
          <w:rFonts w:cs="Times New Roman"/>
          <w:b/>
          <w:bCs/>
          <w:szCs w:val="28"/>
          <w:lang w:val="nl-NL"/>
        </w:rPr>
      </w:pPr>
      <w:r w:rsidRPr="005214F3">
        <w:rPr>
          <w:rFonts w:cs="Times New Roman"/>
          <w:b/>
          <w:bCs/>
          <w:szCs w:val="28"/>
          <w:lang w:val="vi-VN"/>
        </w:rPr>
        <w:t>2. Bố cục của dự thảo văn bản</w:t>
      </w:r>
    </w:p>
    <w:p w14:paraId="63C1C016" w14:textId="7B66CA63" w:rsidR="003737E7" w:rsidRPr="005214F3" w:rsidRDefault="00B42C4D" w:rsidP="005214F3">
      <w:pPr>
        <w:spacing w:before="0" w:line="264" w:lineRule="auto"/>
        <w:rPr>
          <w:rFonts w:cs="Times New Roman"/>
          <w:szCs w:val="28"/>
          <w:lang w:val="pt-BR"/>
        </w:rPr>
      </w:pPr>
      <w:r w:rsidRPr="005214F3">
        <w:rPr>
          <w:szCs w:val="28"/>
          <w:lang w:val="pt-BR"/>
        </w:rPr>
        <w:t>Dự thảo Luật bao gồm 8</w:t>
      </w:r>
      <w:r w:rsidR="004659D7" w:rsidRPr="005214F3">
        <w:rPr>
          <w:rFonts w:cs="Times New Roman"/>
          <w:szCs w:val="28"/>
          <w:lang w:val="pt-BR"/>
        </w:rPr>
        <w:t xml:space="preserve"> Chương và 7</w:t>
      </w:r>
      <w:r w:rsidR="0098581F" w:rsidRPr="005214F3">
        <w:rPr>
          <w:rFonts w:cs="Times New Roman"/>
          <w:szCs w:val="28"/>
          <w:lang w:val="pt-BR"/>
        </w:rPr>
        <w:t>2</w:t>
      </w:r>
      <w:r w:rsidR="004659D7" w:rsidRPr="005214F3">
        <w:rPr>
          <w:rFonts w:cs="Times New Roman"/>
          <w:szCs w:val="28"/>
          <w:lang w:val="pt-BR"/>
        </w:rPr>
        <w:t xml:space="preserve"> Điều</w:t>
      </w:r>
      <w:r w:rsidR="003737E7" w:rsidRPr="005214F3">
        <w:rPr>
          <w:rFonts w:cs="Times New Roman"/>
          <w:szCs w:val="28"/>
          <w:lang w:val="pt-BR"/>
        </w:rPr>
        <w:t>, cụ thể:</w:t>
      </w:r>
    </w:p>
    <w:p w14:paraId="67DA8713" w14:textId="2D593017" w:rsidR="003737E7" w:rsidRPr="005214F3" w:rsidRDefault="003737E7" w:rsidP="005214F3">
      <w:pPr>
        <w:spacing w:before="0" w:line="264" w:lineRule="auto"/>
        <w:rPr>
          <w:rFonts w:cs="Times New Roman"/>
          <w:szCs w:val="28"/>
          <w:lang w:val="pt-BR"/>
        </w:rPr>
      </w:pPr>
      <w:r w:rsidRPr="005214F3">
        <w:rPr>
          <w:rFonts w:cs="Times New Roman"/>
          <w:szCs w:val="28"/>
          <w:lang w:val="pt-BR"/>
        </w:rPr>
        <w:t>Chương I. Quy định chung</w:t>
      </w:r>
    </w:p>
    <w:p w14:paraId="1DD5C650" w14:textId="7341A0D6" w:rsidR="003737E7" w:rsidRPr="005214F3" w:rsidRDefault="003737E7" w:rsidP="005214F3">
      <w:pPr>
        <w:spacing w:before="0" w:line="264" w:lineRule="auto"/>
        <w:rPr>
          <w:rFonts w:cs="Times New Roman"/>
          <w:szCs w:val="28"/>
          <w:lang w:val="pt-BR"/>
        </w:rPr>
      </w:pPr>
      <w:r w:rsidRPr="005214F3">
        <w:rPr>
          <w:rFonts w:cs="Times New Roman"/>
          <w:szCs w:val="28"/>
          <w:lang w:val="pt-BR"/>
        </w:rPr>
        <w:t>Chương II. Hình thức, phương thức lựa chọn nhà thầu, nhà đầu tư</w:t>
      </w:r>
    </w:p>
    <w:p w14:paraId="7A7DFC86" w14:textId="025AAC9B" w:rsidR="003737E7" w:rsidRPr="005214F3" w:rsidRDefault="003737E7" w:rsidP="005214F3">
      <w:pPr>
        <w:spacing w:before="0" w:line="264" w:lineRule="auto"/>
        <w:rPr>
          <w:rFonts w:cs="Times New Roman"/>
          <w:szCs w:val="28"/>
          <w:lang w:val="pt-BR"/>
        </w:rPr>
      </w:pPr>
      <w:r w:rsidRPr="005214F3">
        <w:rPr>
          <w:rFonts w:cs="Times New Roman"/>
          <w:szCs w:val="28"/>
          <w:lang w:val="pt-BR"/>
        </w:rPr>
        <w:t>Chương III. Quy trình, thủ tục lựa chọn nhà thầu</w:t>
      </w:r>
      <w:r w:rsidR="0098581F" w:rsidRPr="005214F3">
        <w:rPr>
          <w:rFonts w:cs="Times New Roman"/>
          <w:szCs w:val="28"/>
          <w:lang w:val="pt-BR"/>
        </w:rPr>
        <w:t>, nhà đầu tư</w:t>
      </w:r>
    </w:p>
    <w:p w14:paraId="092C0D63" w14:textId="03F3F9E9" w:rsidR="004740E4" w:rsidRPr="005214F3" w:rsidRDefault="004740E4" w:rsidP="005214F3">
      <w:pPr>
        <w:spacing w:before="0" w:line="264" w:lineRule="auto"/>
        <w:rPr>
          <w:rFonts w:cs="Times New Roman"/>
          <w:szCs w:val="28"/>
          <w:lang w:val="pt-BR"/>
        </w:rPr>
      </w:pPr>
      <w:r w:rsidRPr="005214F3">
        <w:rPr>
          <w:rFonts w:cs="Times New Roman"/>
          <w:szCs w:val="28"/>
          <w:lang w:val="pt-BR"/>
        </w:rPr>
        <w:t>Chương IV. Mua sắm tập trung; mua thuốc, hóa chất, vật tư xét nghiệm, thiết bị y tế</w:t>
      </w:r>
    </w:p>
    <w:p w14:paraId="0B4F93CB" w14:textId="1A226767" w:rsidR="004740E4" w:rsidRPr="005214F3" w:rsidRDefault="004740E4" w:rsidP="005214F3">
      <w:pPr>
        <w:spacing w:before="0" w:line="264" w:lineRule="auto"/>
        <w:rPr>
          <w:rFonts w:cs="Times New Roman"/>
          <w:szCs w:val="28"/>
          <w:lang w:val="pt-BR"/>
        </w:rPr>
      </w:pPr>
      <w:r w:rsidRPr="005214F3">
        <w:rPr>
          <w:rFonts w:cs="Times New Roman"/>
          <w:szCs w:val="28"/>
          <w:lang w:val="pt-BR"/>
        </w:rPr>
        <w:t>Chương V. Hợp đồng</w:t>
      </w:r>
    </w:p>
    <w:p w14:paraId="6505C16C" w14:textId="403E28FF" w:rsidR="004740E4" w:rsidRPr="005214F3" w:rsidRDefault="004740E4" w:rsidP="005214F3">
      <w:pPr>
        <w:spacing w:before="0" w:line="264" w:lineRule="auto"/>
        <w:rPr>
          <w:rFonts w:cs="Times New Roman"/>
          <w:szCs w:val="28"/>
          <w:lang w:val="pt-BR"/>
        </w:rPr>
      </w:pPr>
      <w:r w:rsidRPr="005214F3">
        <w:rPr>
          <w:rFonts w:cs="Times New Roman"/>
          <w:szCs w:val="28"/>
          <w:lang w:val="pt-BR"/>
        </w:rPr>
        <w:lastRenderedPageBreak/>
        <w:t>Chương VI.</w:t>
      </w:r>
      <w:r w:rsidR="0067786A" w:rsidRPr="005214F3">
        <w:rPr>
          <w:rFonts w:cs="Times New Roman"/>
          <w:szCs w:val="28"/>
          <w:lang w:val="pt-BR"/>
        </w:rPr>
        <w:t xml:space="preserve"> Trách nhiệm </w:t>
      </w:r>
      <w:r w:rsidR="007E0719" w:rsidRPr="005214F3">
        <w:rPr>
          <w:rFonts w:cs="Times New Roman"/>
          <w:szCs w:val="28"/>
          <w:lang w:val="pt-BR"/>
        </w:rPr>
        <w:t>của các bên trong hoạt động đấu thầu</w:t>
      </w:r>
    </w:p>
    <w:p w14:paraId="0110E55E" w14:textId="0D531C47" w:rsidR="00BA496F" w:rsidRPr="005214F3" w:rsidRDefault="007E0719" w:rsidP="005214F3">
      <w:pPr>
        <w:spacing w:before="0" w:line="264" w:lineRule="auto"/>
        <w:rPr>
          <w:rFonts w:cs="Times New Roman"/>
          <w:szCs w:val="28"/>
          <w:lang w:val="pt-BR"/>
        </w:rPr>
      </w:pPr>
      <w:r w:rsidRPr="005214F3">
        <w:rPr>
          <w:rFonts w:cs="Times New Roman"/>
          <w:szCs w:val="28"/>
          <w:lang w:val="pt-BR"/>
        </w:rPr>
        <w:t xml:space="preserve">Chương VII. </w:t>
      </w:r>
      <w:r w:rsidR="00BA496F" w:rsidRPr="005214F3">
        <w:rPr>
          <w:rFonts w:cs="Times New Roman"/>
          <w:szCs w:val="28"/>
          <w:lang w:val="pt-BR"/>
        </w:rPr>
        <w:t>Quản lý nhà nước đối với hoạt động đấu thầu</w:t>
      </w:r>
    </w:p>
    <w:p w14:paraId="1D85D578" w14:textId="0C03FFAA" w:rsidR="00BA496F" w:rsidRPr="005214F3" w:rsidRDefault="00BA496F" w:rsidP="005214F3">
      <w:pPr>
        <w:spacing w:before="0" w:line="264" w:lineRule="auto"/>
        <w:rPr>
          <w:rFonts w:cs="Times New Roman"/>
          <w:szCs w:val="28"/>
          <w:lang w:val="pt-BR"/>
        </w:rPr>
      </w:pPr>
      <w:r w:rsidRPr="005214F3">
        <w:rPr>
          <w:rFonts w:cs="Times New Roman"/>
          <w:szCs w:val="28"/>
          <w:lang w:val="pt-BR"/>
        </w:rPr>
        <w:t>Chương VIII.</w:t>
      </w:r>
      <w:r w:rsidR="00410AB2" w:rsidRPr="005214F3">
        <w:rPr>
          <w:rFonts w:cs="Times New Roman"/>
          <w:szCs w:val="28"/>
          <w:lang w:val="pt-BR"/>
        </w:rPr>
        <w:t xml:space="preserve"> Điều khoản thi hành</w:t>
      </w:r>
    </w:p>
    <w:p w14:paraId="7A5EBD41" w14:textId="77777777" w:rsidR="0062042D" w:rsidRPr="005214F3" w:rsidRDefault="0062042D" w:rsidP="005214F3">
      <w:pPr>
        <w:tabs>
          <w:tab w:val="right" w:leader="dot" w:pos="7920"/>
        </w:tabs>
        <w:spacing w:before="0" w:line="264" w:lineRule="auto"/>
        <w:ind w:firstLine="567"/>
        <w:rPr>
          <w:rFonts w:cs="Times New Roman"/>
          <w:b/>
          <w:bCs/>
          <w:szCs w:val="28"/>
          <w:lang w:val="vi-VN"/>
        </w:rPr>
      </w:pPr>
      <w:r w:rsidRPr="005214F3">
        <w:rPr>
          <w:rFonts w:cs="Times New Roman"/>
          <w:b/>
          <w:bCs/>
          <w:szCs w:val="28"/>
          <w:lang w:val="vi-VN"/>
        </w:rPr>
        <w:t xml:space="preserve">3. Nội dung cơ bản </w:t>
      </w:r>
    </w:p>
    <w:p w14:paraId="4F9AACDA" w14:textId="4079BCBE" w:rsidR="00410AB2" w:rsidRPr="005214F3" w:rsidRDefault="00903932" w:rsidP="005214F3">
      <w:pPr>
        <w:tabs>
          <w:tab w:val="right" w:leader="dot" w:pos="7920"/>
        </w:tabs>
        <w:spacing w:before="0" w:line="264" w:lineRule="auto"/>
        <w:ind w:firstLine="567"/>
        <w:rPr>
          <w:rFonts w:cs="Times New Roman"/>
          <w:b/>
          <w:bCs/>
          <w:i/>
          <w:iCs/>
          <w:szCs w:val="28"/>
          <w:lang w:val="vi-VN"/>
        </w:rPr>
      </w:pPr>
      <w:r w:rsidRPr="005214F3">
        <w:rPr>
          <w:rFonts w:cs="Times New Roman"/>
          <w:b/>
          <w:bCs/>
          <w:i/>
          <w:iCs/>
          <w:szCs w:val="28"/>
          <w:lang w:val="vi-VN"/>
        </w:rPr>
        <w:t>3.1 Nội dung sửa đổi, hoàn thiện</w:t>
      </w:r>
    </w:p>
    <w:p w14:paraId="0D144CA6" w14:textId="1F9AD74A" w:rsidR="00410AB2" w:rsidRPr="00794CFD" w:rsidRDefault="00CD069D" w:rsidP="005214F3">
      <w:pPr>
        <w:tabs>
          <w:tab w:val="right" w:leader="dot" w:pos="7920"/>
        </w:tabs>
        <w:spacing w:before="0" w:line="264" w:lineRule="auto"/>
        <w:ind w:firstLine="567"/>
        <w:rPr>
          <w:rFonts w:cs="Times New Roman"/>
          <w:i/>
          <w:iCs/>
          <w:szCs w:val="28"/>
          <w:lang w:val="vi-VN"/>
        </w:rPr>
      </w:pPr>
      <w:r w:rsidRPr="005214F3">
        <w:rPr>
          <w:rFonts w:cs="Times New Roman"/>
          <w:i/>
          <w:iCs/>
          <w:szCs w:val="28"/>
          <w:lang w:val="vi-VN"/>
        </w:rPr>
        <w:t xml:space="preserve">a) Về phạm vi điều chỉnh, nguyên tắc áp dụng Luật Đấu thầu và các Luật có liên quan </w:t>
      </w:r>
      <w:r w:rsidR="005214F3" w:rsidRPr="00794CFD">
        <w:rPr>
          <w:rFonts w:cs="Times New Roman"/>
          <w:i/>
          <w:iCs/>
          <w:szCs w:val="28"/>
          <w:lang w:val="vi-VN"/>
        </w:rPr>
        <w:t>(Điều 1, Điều 2, Điều 3)</w:t>
      </w:r>
    </w:p>
    <w:p w14:paraId="45F094F4" w14:textId="77777777" w:rsidR="0058399B" w:rsidRPr="005214F3" w:rsidRDefault="0058399B" w:rsidP="0058399B">
      <w:pPr>
        <w:spacing w:before="0" w:line="264" w:lineRule="auto"/>
        <w:ind w:firstLine="567"/>
        <w:rPr>
          <w:szCs w:val="28"/>
          <w:lang w:val="vi-VN"/>
        </w:rPr>
      </w:pPr>
      <w:r w:rsidRPr="005214F3">
        <w:rPr>
          <w:szCs w:val="28"/>
          <w:lang w:val="vi-VN"/>
        </w:rPr>
        <w:t>- Đối với những nội dung đã được quy định đầy đủ theo pháp luật quản lý ngành, lĩnh vực thì pháp luật về đấu thầu chỉ quy định nguyên tắc hoặc dẫn chiếu thực hiện theo pháp luật có liên quan nhằm bảo đảm tính thống nhất của hệ thống pháp luật (như việc lập dự toán gói thầu, xem xét điều kiện năng lực chuyên môn, yêu cầu kỹ thuật, quản lý chất lượng, nghiệm thu, thanh toán, bảo hành, giám sát gói thầu xây dựng thực hiện theo quy định của pháp luật về xây dựng; lựa chọn nhà đầu tư đối với các dự án có quy trình đặc thù thực hiện theo pháp luật quản lý ngành, lĩnh vực; hoạt động thanh tra về đấu thầu được thực hiện theo quy định của pháp luật về thanh tra…).</w:t>
      </w:r>
    </w:p>
    <w:p w14:paraId="695BD6A3" w14:textId="2CFEC6FC" w:rsidR="004D5F04" w:rsidRPr="005214F3" w:rsidRDefault="00174B5E" w:rsidP="005214F3">
      <w:pPr>
        <w:spacing w:before="0" w:line="264" w:lineRule="auto"/>
        <w:ind w:firstLine="567"/>
        <w:rPr>
          <w:szCs w:val="28"/>
          <w:lang w:val="vi-VN"/>
        </w:rPr>
      </w:pPr>
      <w:r w:rsidRPr="005214F3">
        <w:rPr>
          <w:szCs w:val="28"/>
          <w:lang w:val="vi-VN"/>
        </w:rPr>
        <w:t xml:space="preserve">- </w:t>
      </w:r>
      <w:r w:rsidR="004D5F04" w:rsidRPr="005214F3">
        <w:rPr>
          <w:szCs w:val="28"/>
          <w:lang w:val="vi-VN"/>
        </w:rPr>
        <w:t>Sửa đổi phạm vi điều chỉnh của</w:t>
      </w:r>
      <w:r w:rsidR="004D5F04" w:rsidRPr="005214F3">
        <w:rPr>
          <w:szCs w:val="28"/>
          <w:lang w:val="nl-NL"/>
        </w:rPr>
        <w:t xml:space="preserve"> Luật Đấu thầu theo hướng áp dụng Luật này đối với dự án đầu tư có sử dụng đất theo pháp luật về đất đai và dự án đầu tư mà pháp luật quản lý ngành, lĩnh vực quy định phải tổ chức đấu thầu theo pháp luật về đấu thầu. Trường hợp pháp luật quản lý ngành, lĩnh vực có quy định riêng về lựa chọn nhà đầu tư thì thực hiện theo pháp luật quản lý ngành, lĩnh vực.</w:t>
      </w:r>
    </w:p>
    <w:p w14:paraId="03FBF74F" w14:textId="01E0BED0" w:rsidR="00410AB2" w:rsidRPr="00794CFD" w:rsidRDefault="00D42F79" w:rsidP="005214F3">
      <w:pPr>
        <w:tabs>
          <w:tab w:val="right" w:leader="dot" w:pos="7920"/>
        </w:tabs>
        <w:spacing w:before="0" w:line="264" w:lineRule="auto"/>
        <w:ind w:firstLine="567"/>
        <w:rPr>
          <w:rFonts w:cs="Times New Roman"/>
          <w:szCs w:val="28"/>
          <w:lang w:val="vi-VN"/>
        </w:rPr>
      </w:pPr>
      <w:r w:rsidRPr="005214F3">
        <w:rPr>
          <w:rFonts w:eastAsia="Courier New"/>
          <w:i/>
          <w:iCs/>
          <w:spacing w:val="-2"/>
          <w:szCs w:val="28"/>
          <w:lang w:val="vi-VN" w:eastAsia="vi-VN"/>
        </w:rPr>
        <w:t>b</w:t>
      </w:r>
      <w:r w:rsidR="009B3364" w:rsidRPr="005214F3">
        <w:rPr>
          <w:rFonts w:eastAsia="Courier New"/>
          <w:i/>
          <w:iCs/>
          <w:spacing w:val="-2"/>
          <w:szCs w:val="28"/>
          <w:lang w:val="vi-VN" w:eastAsia="vi-VN"/>
        </w:rPr>
        <w:t>) Về các hình thức lựa chọn nhà thầu, nhà đầu tư</w:t>
      </w:r>
      <w:r w:rsidR="005214F3" w:rsidRPr="00794CFD">
        <w:rPr>
          <w:rFonts w:eastAsia="Courier New"/>
          <w:i/>
          <w:iCs/>
          <w:spacing w:val="-2"/>
          <w:szCs w:val="28"/>
          <w:lang w:val="vi-VN" w:eastAsia="vi-VN"/>
        </w:rPr>
        <w:t xml:space="preserve"> (từ Điều 17 đến Điều 26)</w:t>
      </w:r>
    </w:p>
    <w:p w14:paraId="5BEFDA7F" w14:textId="77777777" w:rsidR="009C332A" w:rsidRPr="009C332A" w:rsidRDefault="009C332A" w:rsidP="009C332A">
      <w:pPr>
        <w:tabs>
          <w:tab w:val="right" w:leader="dot" w:pos="7920"/>
        </w:tabs>
        <w:spacing w:before="0" w:line="264" w:lineRule="auto"/>
        <w:ind w:firstLine="567"/>
        <w:rPr>
          <w:rFonts w:cs="Times New Roman"/>
          <w:szCs w:val="28"/>
          <w:lang w:val="vi-VN"/>
        </w:rPr>
      </w:pPr>
      <w:r w:rsidRPr="009C332A">
        <w:rPr>
          <w:rFonts w:cs="Times New Roman"/>
          <w:szCs w:val="28"/>
          <w:lang w:val="vi-VN"/>
        </w:rPr>
        <w:t xml:space="preserve">- Đơn giản hóa các hình thức lựa chọn nhà thầu trên cơ sở lược bỏ một số hình thức có quy trình thực hiện tương đồng để tích hợp các hình thức này theo hướng: </w:t>
      </w:r>
    </w:p>
    <w:p w14:paraId="1B9E1075" w14:textId="77777777" w:rsidR="009C332A" w:rsidRPr="009C332A" w:rsidRDefault="009C332A" w:rsidP="009C332A">
      <w:pPr>
        <w:tabs>
          <w:tab w:val="right" w:leader="dot" w:pos="7920"/>
        </w:tabs>
        <w:spacing w:before="0" w:line="264" w:lineRule="auto"/>
        <w:ind w:firstLine="567"/>
        <w:rPr>
          <w:rFonts w:cs="Times New Roman"/>
          <w:szCs w:val="28"/>
          <w:lang w:val="vi-VN"/>
        </w:rPr>
      </w:pPr>
      <w:r w:rsidRPr="009C332A">
        <w:rPr>
          <w:rFonts w:cs="Times New Roman"/>
          <w:szCs w:val="28"/>
          <w:lang w:val="vi-VN"/>
        </w:rPr>
        <w:t xml:space="preserve">+ Bỏ hình thức đấu thầu hạn chế và chào hàng cạnh tranh do có tương đồng về quy trình thực hiện (lựa chọn nhà thầu thông qua cạnh tranh) để tích hợp vào hình thức đấu thầu rộng rãi; </w:t>
      </w:r>
    </w:p>
    <w:p w14:paraId="1F5761F6" w14:textId="77777777" w:rsidR="009C332A" w:rsidRPr="00334E86" w:rsidRDefault="009C332A" w:rsidP="009C332A">
      <w:pPr>
        <w:tabs>
          <w:tab w:val="right" w:leader="dot" w:pos="7920"/>
        </w:tabs>
        <w:spacing w:before="0" w:line="264" w:lineRule="auto"/>
        <w:ind w:firstLine="567"/>
        <w:rPr>
          <w:rFonts w:cs="Times New Roman"/>
          <w:szCs w:val="28"/>
          <w:lang w:val="vi-VN"/>
        </w:rPr>
      </w:pPr>
      <w:r w:rsidRPr="009C332A">
        <w:rPr>
          <w:rFonts w:cs="Times New Roman"/>
          <w:szCs w:val="28"/>
          <w:lang w:val="vi-VN"/>
        </w:rPr>
        <w:t>+ Bỏ hình thức mua sắm trực tiếp và lựa chọn nhà thầu trong trường hợp đặc biệt do có tương đồng về quy trình thực hiện (lựa chọn trực tiếp một nhà thầu không thông qua cạnh tranh) để tích hợp vào hình thức chỉ định thầu.</w:t>
      </w:r>
    </w:p>
    <w:p w14:paraId="1277302C" w14:textId="4AC5BFAE" w:rsidR="009C332A" w:rsidRPr="009C332A" w:rsidRDefault="009C332A" w:rsidP="009C332A">
      <w:pPr>
        <w:tabs>
          <w:tab w:val="right" w:leader="dot" w:pos="7920"/>
        </w:tabs>
        <w:spacing w:before="0" w:line="264" w:lineRule="auto"/>
        <w:ind w:firstLine="567"/>
        <w:rPr>
          <w:rFonts w:cs="Times New Roman"/>
          <w:szCs w:val="28"/>
          <w:lang w:val="vi-VN"/>
        </w:rPr>
      </w:pPr>
      <w:r w:rsidRPr="009C332A">
        <w:rPr>
          <w:rFonts w:cs="Times New Roman"/>
          <w:szCs w:val="28"/>
          <w:lang w:val="vi-VN"/>
        </w:rPr>
        <w:t>-  Bổ sung một số hình thức lựa chọn nhà thầu mới nhằm đáp ứng yêu cầu thực tiễn, cụ thể:</w:t>
      </w:r>
    </w:p>
    <w:p w14:paraId="017FCA73" w14:textId="77777777" w:rsidR="009C332A" w:rsidRPr="009C332A" w:rsidRDefault="009C332A" w:rsidP="009C332A">
      <w:pPr>
        <w:tabs>
          <w:tab w:val="right" w:leader="dot" w:pos="7920"/>
        </w:tabs>
        <w:spacing w:before="0" w:line="264" w:lineRule="auto"/>
        <w:ind w:firstLine="567"/>
        <w:rPr>
          <w:rFonts w:cs="Times New Roman"/>
          <w:szCs w:val="28"/>
          <w:lang w:val="vi-VN"/>
        </w:rPr>
      </w:pPr>
      <w:r w:rsidRPr="009C332A">
        <w:rPr>
          <w:rFonts w:cs="Times New Roman"/>
          <w:szCs w:val="28"/>
          <w:lang w:val="vi-VN"/>
        </w:rPr>
        <w:t xml:space="preserve">+ Hình thức đàm phán cạnh tranh áp dụng đối với các gói thầu mà chủ đầu tư chưa thể xác định đầy đủ yêu cầu kỹ thuật, giải pháp công nghệ hoặc giá gói </w:t>
      </w:r>
      <w:r w:rsidRPr="009C332A">
        <w:rPr>
          <w:rFonts w:cs="Times New Roman"/>
          <w:szCs w:val="28"/>
          <w:lang w:val="vi-VN"/>
        </w:rPr>
        <w:lastRenderedPageBreak/>
        <w:t xml:space="preserve">thầu, trên cơ sở thương thảo với từ hai nhà thầu trở lên để hoàn thiện giải pháp kỹ thuật và phương án tài chính trước khi ký kết hợp đồng. </w:t>
      </w:r>
    </w:p>
    <w:p w14:paraId="63960AD9" w14:textId="05CDFC00" w:rsidR="009C332A" w:rsidRPr="005214F3" w:rsidRDefault="009C332A" w:rsidP="009C332A">
      <w:pPr>
        <w:tabs>
          <w:tab w:val="right" w:leader="dot" w:pos="7920"/>
        </w:tabs>
        <w:spacing w:before="0" w:line="264" w:lineRule="auto"/>
        <w:ind w:firstLine="567"/>
        <w:rPr>
          <w:rFonts w:cs="Times New Roman"/>
          <w:szCs w:val="28"/>
          <w:lang w:val="vi-VN"/>
        </w:rPr>
      </w:pPr>
      <w:r w:rsidRPr="009C332A">
        <w:rPr>
          <w:rFonts w:cs="Times New Roman"/>
          <w:szCs w:val="28"/>
          <w:lang w:val="vi-VN"/>
        </w:rPr>
        <w:t xml:space="preserve">+ Hình thức chào giá trực tuyến trên cơ sở kế thừa quy định đã được áp dụng ổn định tại Nghị định số 214/2025/NĐ-CP, tạo cơ sở pháp lý ổn định, thống nhất cho việc áp dụng lâu dài. </w:t>
      </w:r>
    </w:p>
    <w:p w14:paraId="1E3482A3" w14:textId="77777777" w:rsidR="0015505D" w:rsidRPr="0015505D" w:rsidRDefault="0015505D" w:rsidP="0015505D">
      <w:pPr>
        <w:tabs>
          <w:tab w:val="right" w:leader="dot" w:pos="7920"/>
        </w:tabs>
        <w:spacing w:before="0" w:line="264" w:lineRule="auto"/>
        <w:ind w:firstLine="567"/>
        <w:rPr>
          <w:rFonts w:cs="Times New Roman"/>
          <w:szCs w:val="28"/>
          <w:lang w:val="vi-VN"/>
        </w:rPr>
      </w:pPr>
      <w:r w:rsidRPr="0015505D">
        <w:rPr>
          <w:rFonts w:cs="Times New Roman"/>
          <w:szCs w:val="28"/>
          <w:lang w:val="vi-VN"/>
        </w:rPr>
        <w:t xml:space="preserve">-  Tiếp tục duy trì các hình thức đàm phán giá, đặt hàng, tự thực hiện và tham gia thực hiện của cộng đồng do các hình thức này đã được áp dụng ổn định, phù hợp với đặc thù của từng ngành, lĩnh vực và được quy định trong pháp luật chuyên ngành, như đàm phán giá trong lĩnh vực y tế; đặt hàng trong lĩnh vực khoa học, công nghệ, đổi mới sáng tạo, đường sắt, giáo dục..., qua đó bảo đảm tính thống nhất của hệ thống pháp luật và đáp ứng yêu cầu quản lý của từng ngành, lĩnh vực. </w:t>
      </w:r>
    </w:p>
    <w:p w14:paraId="5BC139ED" w14:textId="77777777" w:rsidR="0015505D" w:rsidRPr="007139F6" w:rsidRDefault="0015505D" w:rsidP="0015505D">
      <w:pPr>
        <w:tabs>
          <w:tab w:val="right" w:leader="dot" w:pos="7920"/>
        </w:tabs>
        <w:spacing w:before="0" w:line="264" w:lineRule="auto"/>
        <w:ind w:firstLine="567"/>
        <w:rPr>
          <w:rFonts w:cs="Times New Roman"/>
          <w:szCs w:val="28"/>
          <w:lang w:val="vi-VN"/>
        </w:rPr>
      </w:pPr>
      <w:r w:rsidRPr="0015505D">
        <w:rPr>
          <w:rFonts w:cs="Times New Roman"/>
          <w:szCs w:val="28"/>
          <w:lang w:val="vi-VN"/>
        </w:rPr>
        <w:t>-  Đối với lựa chọn nhà đầu tư, dự thảo Luật tiếp tục quy định 04 hình thức gồm đấu thầu rộng rãi, đấu thầu hạn chế, chỉ định nhà đầu tư và lựa chọn nhà đầu tư trong trường hợp đặc biệt. Đây là các hình thức đã được áp dụng ổn định, phù hợp với đặc thù của hoạt động lựa chọn nhà đầu tư và chưa phát sinh vướng mắc, bất cập cần sửa đổi.</w:t>
      </w:r>
    </w:p>
    <w:p w14:paraId="15804B7E" w14:textId="05EC77EC" w:rsidR="00835E6E" w:rsidRPr="00334E86" w:rsidRDefault="00835E6E" w:rsidP="0015505D">
      <w:pPr>
        <w:tabs>
          <w:tab w:val="right" w:leader="dot" w:pos="7920"/>
        </w:tabs>
        <w:spacing w:before="0" w:line="264" w:lineRule="auto"/>
        <w:ind w:firstLine="567"/>
        <w:rPr>
          <w:rFonts w:cs="Times New Roman"/>
          <w:i/>
          <w:iCs/>
          <w:szCs w:val="28"/>
          <w:lang w:val="vi-VN"/>
        </w:rPr>
      </w:pPr>
      <w:r w:rsidRPr="005214F3">
        <w:rPr>
          <w:rFonts w:cs="Times New Roman"/>
          <w:szCs w:val="28"/>
          <w:lang w:val="vi-VN"/>
        </w:rPr>
        <w:t>- Về các hình thức lựa chọn nhà đầu tư</w:t>
      </w:r>
      <w:r w:rsidR="005214F3" w:rsidRPr="00794CFD">
        <w:rPr>
          <w:rFonts w:cs="Times New Roman"/>
          <w:szCs w:val="28"/>
          <w:lang w:val="vi-VN"/>
        </w:rPr>
        <w:t xml:space="preserve"> </w:t>
      </w:r>
      <w:r w:rsidR="005214F3" w:rsidRPr="00334E86">
        <w:rPr>
          <w:rFonts w:cs="Times New Roman"/>
          <w:i/>
          <w:iCs/>
          <w:szCs w:val="28"/>
          <w:lang w:val="vi-VN"/>
        </w:rPr>
        <w:t>(Điều 29)</w:t>
      </w:r>
    </w:p>
    <w:p w14:paraId="2A29D3AB" w14:textId="77777777" w:rsidR="00326AB7" w:rsidRPr="005214F3" w:rsidRDefault="00326AB7" w:rsidP="005214F3">
      <w:pPr>
        <w:tabs>
          <w:tab w:val="right" w:leader="dot" w:pos="7920"/>
        </w:tabs>
        <w:spacing w:before="0" w:line="264" w:lineRule="auto"/>
        <w:ind w:firstLine="567"/>
        <w:rPr>
          <w:szCs w:val="28"/>
          <w:lang w:val="vi-VN"/>
        </w:rPr>
      </w:pPr>
      <w:r w:rsidRPr="005214F3">
        <w:rPr>
          <w:szCs w:val="28"/>
          <w:lang w:val="vi-VN"/>
        </w:rPr>
        <w:t>Dự thảo Luật tiếp tục duy trì 04 hình thức lựa chọn nhà đầu tư gồm đấu thầu rộng rãi, đấu thầu hạn chế, chỉ định nhà đầu tư, lựa chọn nhà đầu tư trong trường hợp đặc biệt do các hình thức này đang đang được áp dụng ổn định và chưa phát sinh các vướng mắc, khó khăn trên thực tiễn.</w:t>
      </w:r>
    </w:p>
    <w:p w14:paraId="03E94440" w14:textId="6AD22A2D" w:rsidR="003755BE" w:rsidRPr="00FC7986" w:rsidRDefault="00D42F79" w:rsidP="005214F3">
      <w:pPr>
        <w:tabs>
          <w:tab w:val="right" w:leader="dot" w:pos="7920"/>
        </w:tabs>
        <w:spacing w:before="0" w:line="264" w:lineRule="auto"/>
        <w:ind w:firstLine="567"/>
        <w:rPr>
          <w:i/>
          <w:iCs/>
          <w:szCs w:val="28"/>
          <w:lang w:val="vi-VN"/>
        </w:rPr>
      </w:pPr>
      <w:r w:rsidRPr="005214F3">
        <w:rPr>
          <w:i/>
          <w:iCs/>
          <w:szCs w:val="28"/>
          <w:lang w:val="vi-VN"/>
        </w:rPr>
        <w:t>c</w:t>
      </w:r>
      <w:r w:rsidR="003755BE" w:rsidRPr="005214F3">
        <w:rPr>
          <w:i/>
          <w:iCs/>
          <w:szCs w:val="28"/>
          <w:lang w:val="vi-VN"/>
        </w:rPr>
        <w:t>) Về quy trình, thủ tục lựa chọn nhà thầu, nhà đầu tư</w:t>
      </w:r>
      <w:r w:rsidR="005214F3" w:rsidRPr="00794CFD">
        <w:rPr>
          <w:i/>
          <w:iCs/>
          <w:szCs w:val="28"/>
          <w:lang w:val="vi-VN"/>
        </w:rPr>
        <w:t xml:space="preserve"> </w:t>
      </w:r>
    </w:p>
    <w:p w14:paraId="004D9824" w14:textId="1A81194C" w:rsidR="004E6038" w:rsidRPr="005214F3" w:rsidRDefault="004E6038" w:rsidP="005214F3">
      <w:pPr>
        <w:tabs>
          <w:tab w:val="right" w:leader="dot" w:pos="7920"/>
        </w:tabs>
        <w:spacing w:before="0" w:line="264" w:lineRule="auto"/>
        <w:ind w:firstLine="567"/>
        <w:rPr>
          <w:rFonts w:cs="Times New Roman"/>
          <w:szCs w:val="28"/>
          <w:lang w:val="vi-VN"/>
        </w:rPr>
      </w:pPr>
      <w:r w:rsidRPr="005214F3">
        <w:rPr>
          <w:rFonts w:cs="Times New Roman"/>
          <w:szCs w:val="28"/>
          <w:lang w:val="vi-VN"/>
        </w:rPr>
        <w:t xml:space="preserve">- </w:t>
      </w:r>
      <w:r w:rsidR="00327CE3" w:rsidRPr="00334E86">
        <w:rPr>
          <w:rFonts w:cs="Times New Roman"/>
          <w:szCs w:val="28"/>
          <w:lang w:val="vi-VN"/>
        </w:rPr>
        <w:t xml:space="preserve">Luật chỉ quy định về </w:t>
      </w:r>
      <w:r w:rsidRPr="005214F3">
        <w:rPr>
          <w:rFonts w:cs="Times New Roman"/>
          <w:szCs w:val="28"/>
          <w:lang w:val="vi-VN"/>
        </w:rPr>
        <w:t>nguyên tắc chung quy trình lựa chọn nhà thầu, nhà đầu tư và giao Chính phủ quy định chi tiết trình tự, thủ tục thực hiện đối với từng hình thức</w:t>
      </w:r>
      <w:r w:rsidR="00BB55DE" w:rsidRPr="00FC7986">
        <w:rPr>
          <w:rFonts w:cs="Times New Roman"/>
          <w:szCs w:val="28"/>
          <w:lang w:val="vi-VN"/>
        </w:rPr>
        <w:t xml:space="preserve"> </w:t>
      </w:r>
      <w:r w:rsidR="00BB55DE" w:rsidRPr="00FC7986">
        <w:rPr>
          <w:i/>
          <w:iCs/>
          <w:szCs w:val="28"/>
          <w:lang w:val="vi-VN"/>
        </w:rPr>
        <w:t>(Điều 34, Điều 39</w:t>
      </w:r>
      <w:r w:rsidR="00327CE3" w:rsidRPr="00334E86">
        <w:rPr>
          <w:i/>
          <w:iCs/>
          <w:szCs w:val="28"/>
          <w:lang w:val="vi-VN"/>
        </w:rPr>
        <w:t>)</w:t>
      </w:r>
      <w:r w:rsidRPr="005214F3">
        <w:rPr>
          <w:rFonts w:cs="Times New Roman"/>
          <w:szCs w:val="28"/>
          <w:lang w:val="vi-VN"/>
        </w:rPr>
        <w:t>.</w:t>
      </w:r>
    </w:p>
    <w:p w14:paraId="0A300375" w14:textId="6C613C08" w:rsidR="004039F2" w:rsidRPr="005214F3" w:rsidRDefault="00EE266F" w:rsidP="005214F3">
      <w:pPr>
        <w:tabs>
          <w:tab w:val="right" w:leader="dot" w:pos="7920"/>
        </w:tabs>
        <w:spacing w:before="0" w:line="264" w:lineRule="auto"/>
        <w:ind w:firstLine="567"/>
        <w:rPr>
          <w:rFonts w:cs="Times New Roman"/>
          <w:szCs w:val="28"/>
          <w:lang w:val="vi-VN"/>
        </w:rPr>
      </w:pPr>
      <w:r w:rsidRPr="005214F3">
        <w:rPr>
          <w:rFonts w:cs="Times New Roman"/>
          <w:szCs w:val="28"/>
          <w:lang w:val="vi-VN"/>
        </w:rPr>
        <w:t xml:space="preserve">- </w:t>
      </w:r>
      <w:r w:rsidR="004039F2" w:rsidRPr="005214F3">
        <w:rPr>
          <w:rFonts w:cs="Times New Roman"/>
          <w:szCs w:val="28"/>
          <w:lang w:val="vi-VN"/>
        </w:rPr>
        <w:t xml:space="preserve">Sửa đổi quy định về đấu thầu quốc tế </w:t>
      </w:r>
      <w:r w:rsidR="005214F3" w:rsidRPr="00794CFD">
        <w:rPr>
          <w:rFonts w:cs="Times New Roman"/>
          <w:szCs w:val="28"/>
          <w:lang w:val="vi-VN"/>
        </w:rPr>
        <w:t xml:space="preserve">(Điều 9) </w:t>
      </w:r>
      <w:r w:rsidR="004039F2" w:rsidRPr="005214F3">
        <w:rPr>
          <w:rFonts w:cs="Times New Roman"/>
          <w:szCs w:val="28"/>
          <w:lang w:val="vi-VN"/>
        </w:rPr>
        <w:t>nhằm nâng cao năng lực cạnh tranh của doanh nghiệp Việt Nam theo hướng:</w:t>
      </w:r>
    </w:p>
    <w:p w14:paraId="205D9E6B" w14:textId="042CA827" w:rsidR="004039F2" w:rsidRPr="005214F3" w:rsidRDefault="00EE266F" w:rsidP="005214F3">
      <w:pPr>
        <w:tabs>
          <w:tab w:val="right" w:leader="dot" w:pos="7920"/>
        </w:tabs>
        <w:spacing w:before="0" w:line="264" w:lineRule="auto"/>
        <w:ind w:firstLine="567"/>
        <w:rPr>
          <w:rFonts w:cs="Times New Roman"/>
          <w:szCs w:val="28"/>
          <w:lang w:val="vi-VN"/>
        </w:rPr>
      </w:pPr>
      <w:r w:rsidRPr="005214F3">
        <w:rPr>
          <w:rFonts w:cs="Times New Roman"/>
          <w:szCs w:val="28"/>
          <w:lang w:val="vi-VN"/>
        </w:rPr>
        <w:t>+</w:t>
      </w:r>
      <w:r w:rsidR="004039F2" w:rsidRPr="005214F3">
        <w:rPr>
          <w:rFonts w:cs="Times New Roman"/>
          <w:szCs w:val="28"/>
          <w:lang w:val="vi-VN"/>
        </w:rPr>
        <w:t xml:space="preserve"> Chỉ áp dụng đấu thầu quốc tế để lựa chọn nhà đầu tư các dự án đầu tư kinh doanh có tính chất đặc biệt về công nghệ, năng lượng sạch hoặc yêu cầu cung cấp dịch vụ theo chuẩn quốc tế mà nhà đầu tư trong nước không đáp ứng được; đối với các dự án đầu tư kinh doanh khác thì thực hiện đấu thầu trong nước.</w:t>
      </w:r>
    </w:p>
    <w:p w14:paraId="5971668F" w14:textId="3EA8F633" w:rsidR="00E12160" w:rsidRPr="005214F3" w:rsidRDefault="00E12160" w:rsidP="005214F3">
      <w:pPr>
        <w:tabs>
          <w:tab w:val="right" w:leader="dot" w:pos="7920"/>
        </w:tabs>
        <w:spacing w:before="0" w:line="264" w:lineRule="auto"/>
        <w:ind w:firstLine="567"/>
        <w:rPr>
          <w:rFonts w:cs="Times New Roman"/>
          <w:szCs w:val="28"/>
          <w:lang w:val="vi-VN"/>
        </w:rPr>
      </w:pPr>
      <w:r w:rsidRPr="005214F3">
        <w:rPr>
          <w:rFonts w:cs="Times New Roman"/>
          <w:szCs w:val="28"/>
          <w:lang w:val="vi-VN"/>
        </w:rPr>
        <w:t xml:space="preserve">+ Mở rộng phạm vi áp dụng </w:t>
      </w:r>
      <w:r w:rsidR="00566D15" w:rsidRPr="005214F3">
        <w:rPr>
          <w:rFonts w:cs="Times New Roman"/>
          <w:szCs w:val="28"/>
          <w:lang w:val="vi-VN"/>
        </w:rPr>
        <w:t xml:space="preserve">quy định </w:t>
      </w:r>
      <w:r w:rsidR="00ED392F" w:rsidRPr="005214F3">
        <w:rPr>
          <w:rFonts w:cs="Times New Roman"/>
          <w:szCs w:val="28"/>
          <w:lang w:val="vi-VN"/>
        </w:rPr>
        <w:t>“</w:t>
      </w:r>
      <w:r w:rsidR="00566D15" w:rsidRPr="005214F3">
        <w:rPr>
          <w:rFonts w:cs="Times New Roman"/>
          <w:szCs w:val="28"/>
          <w:lang w:val="vi-VN"/>
        </w:rPr>
        <w:t xml:space="preserve">nhà thầu trong nước được sử dụng nhà thầu phụ </w:t>
      </w:r>
      <w:r w:rsidR="00FC782F" w:rsidRPr="005214F3">
        <w:rPr>
          <w:rFonts w:cs="Times New Roman"/>
          <w:szCs w:val="28"/>
          <w:lang w:val="vi-VN"/>
        </w:rPr>
        <w:t xml:space="preserve">hoặc nhà thầu phụ đặc biệt </w:t>
      </w:r>
      <w:r w:rsidR="00566D15" w:rsidRPr="005214F3">
        <w:rPr>
          <w:rFonts w:cs="Times New Roman"/>
          <w:szCs w:val="28"/>
          <w:lang w:val="vi-VN"/>
        </w:rPr>
        <w:t>là nhà thầu nước ngoài đối với gói thầu tổ chức đấu thầu trong nước</w:t>
      </w:r>
      <w:r w:rsidR="00ED392F" w:rsidRPr="005214F3">
        <w:rPr>
          <w:rFonts w:cs="Times New Roman"/>
          <w:szCs w:val="28"/>
          <w:lang w:val="vi-VN"/>
        </w:rPr>
        <w:t>”</w:t>
      </w:r>
      <w:r w:rsidR="00566D15" w:rsidRPr="005214F3">
        <w:rPr>
          <w:rFonts w:cs="Times New Roman"/>
          <w:szCs w:val="28"/>
          <w:lang w:val="vi-VN"/>
        </w:rPr>
        <w:t xml:space="preserve"> cho tất cả lĩnh vực thay vì chỉ áp dụng cho lĩnh vực </w:t>
      </w:r>
      <w:r w:rsidR="00ED392F" w:rsidRPr="005214F3">
        <w:rPr>
          <w:rFonts w:cs="Times New Roman"/>
          <w:szCs w:val="28"/>
          <w:lang w:val="vi-VN"/>
        </w:rPr>
        <w:t>khoa học, công nghệ, đổi mới sáng tạo và chuyển đổi số.</w:t>
      </w:r>
    </w:p>
    <w:p w14:paraId="17463024" w14:textId="39F73AEB" w:rsidR="00F84620" w:rsidRPr="005214F3" w:rsidRDefault="00EE266F" w:rsidP="005214F3">
      <w:pPr>
        <w:tabs>
          <w:tab w:val="right" w:leader="dot" w:pos="7920"/>
        </w:tabs>
        <w:spacing w:before="0" w:line="264" w:lineRule="auto"/>
        <w:ind w:firstLine="567"/>
        <w:rPr>
          <w:rFonts w:cs="Times New Roman"/>
          <w:szCs w:val="28"/>
          <w:lang w:val="vi-VN"/>
        </w:rPr>
      </w:pPr>
      <w:r w:rsidRPr="005214F3">
        <w:rPr>
          <w:rFonts w:cs="Times New Roman"/>
          <w:szCs w:val="28"/>
          <w:lang w:val="vi-VN"/>
        </w:rPr>
        <w:lastRenderedPageBreak/>
        <w:t>-</w:t>
      </w:r>
      <w:r w:rsidR="004039F2" w:rsidRPr="005214F3">
        <w:rPr>
          <w:rFonts w:cs="Times New Roman"/>
          <w:szCs w:val="28"/>
          <w:lang w:val="vi-VN"/>
        </w:rPr>
        <w:t xml:space="preserve"> </w:t>
      </w:r>
      <w:r w:rsidR="00F84620" w:rsidRPr="005214F3">
        <w:rPr>
          <w:rFonts w:cs="Times New Roman"/>
          <w:szCs w:val="28"/>
          <w:lang w:val="vi-VN"/>
        </w:rPr>
        <w:t xml:space="preserve">Sửa đổi quy định về đấu thầu qua mạng </w:t>
      </w:r>
      <w:r w:rsidR="005214F3" w:rsidRPr="00794CFD">
        <w:rPr>
          <w:rFonts w:cs="Times New Roman"/>
          <w:szCs w:val="28"/>
          <w:lang w:val="vi-VN"/>
        </w:rPr>
        <w:t xml:space="preserve">(Điều 15) </w:t>
      </w:r>
      <w:r w:rsidR="00F84620" w:rsidRPr="005214F3">
        <w:rPr>
          <w:rFonts w:cs="Times New Roman"/>
          <w:szCs w:val="28"/>
          <w:lang w:val="vi-VN"/>
        </w:rPr>
        <w:t>theo hướng chỉ quy định về yêu cầu đối với Hệ thống mạng đấu thầu quốc gia và cơ sở dữ liệu về đấu thầu, giao Chính phủ quy định chi tiết để bảo đảm tính ổn định của Luật, đồng thời tạo thuận lợi cho việc nâng cấp, hoàn thiện Hệ thống trong quá trình tổ chức thực hiện.</w:t>
      </w:r>
    </w:p>
    <w:p w14:paraId="429339BA" w14:textId="2840D6B0" w:rsidR="004039F2" w:rsidRPr="005214F3" w:rsidRDefault="00F84620" w:rsidP="005214F3">
      <w:pPr>
        <w:tabs>
          <w:tab w:val="right" w:leader="dot" w:pos="7920"/>
        </w:tabs>
        <w:spacing w:before="0" w:line="264" w:lineRule="auto"/>
        <w:ind w:firstLine="567"/>
        <w:rPr>
          <w:rFonts w:cs="Times New Roman"/>
          <w:szCs w:val="28"/>
          <w:lang w:val="vi-VN"/>
        </w:rPr>
      </w:pPr>
      <w:r w:rsidRPr="005214F3">
        <w:rPr>
          <w:rFonts w:cs="Times New Roman"/>
          <w:szCs w:val="28"/>
          <w:lang w:val="vi-VN"/>
        </w:rPr>
        <w:t>Dự thảo Nghị định dự kiến quy định về đấu thầu qua mạng theo hướng:</w:t>
      </w:r>
    </w:p>
    <w:p w14:paraId="251A59A8" w14:textId="1D6FDF0C" w:rsidR="004039F2" w:rsidRPr="005214F3" w:rsidRDefault="00EE266F" w:rsidP="005214F3">
      <w:pPr>
        <w:tabs>
          <w:tab w:val="right" w:leader="dot" w:pos="7920"/>
        </w:tabs>
        <w:spacing w:before="0" w:line="264" w:lineRule="auto"/>
        <w:ind w:firstLine="567"/>
        <w:rPr>
          <w:rFonts w:cs="Times New Roman"/>
          <w:szCs w:val="28"/>
          <w:lang w:val="vi-VN"/>
        </w:rPr>
      </w:pPr>
      <w:r w:rsidRPr="005214F3">
        <w:rPr>
          <w:rFonts w:cs="Times New Roman"/>
          <w:szCs w:val="28"/>
          <w:lang w:val="vi-VN"/>
        </w:rPr>
        <w:t>+</w:t>
      </w:r>
      <w:r w:rsidR="004039F2" w:rsidRPr="005214F3">
        <w:rPr>
          <w:rFonts w:cs="Times New Roman"/>
          <w:szCs w:val="28"/>
          <w:lang w:val="vi-VN"/>
        </w:rPr>
        <w:t xml:space="preserve"> </w:t>
      </w:r>
      <w:r w:rsidR="00F84620" w:rsidRPr="005214F3">
        <w:rPr>
          <w:rFonts w:cs="Times New Roman"/>
          <w:szCs w:val="28"/>
          <w:lang w:val="vi-VN"/>
        </w:rPr>
        <w:t>T</w:t>
      </w:r>
      <w:r w:rsidR="004039F2" w:rsidRPr="005214F3">
        <w:rPr>
          <w:rFonts w:cs="Times New Roman"/>
          <w:szCs w:val="28"/>
          <w:lang w:val="vi-VN"/>
        </w:rPr>
        <w:t>hực hiện đấu thầu trên môi trường điện tử là phương thức chủ yếu, được lồng ghép trong toàn bộ quy trình lựa chọn nhà thầu, nhà đầu tư, đấu thầu quốc tế, chỉ định nhà thầu, nhà đầu tư, đặt hàng và quản lý thực hiện hợp đồng.</w:t>
      </w:r>
    </w:p>
    <w:p w14:paraId="7EEE47A3" w14:textId="40470B7E" w:rsidR="004039F2" w:rsidRPr="005214F3" w:rsidRDefault="00EE266F" w:rsidP="005214F3">
      <w:pPr>
        <w:tabs>
          <w:tab w:val="right" w:leader="dot" w:pos="7920"/>
        </w:tabs>
        <w:spacing w:before="0" w:line="264" w:lineRule="auto"/>
        <w:ind w:firstLine="567"/>
        <w:rPr>
          <w:rFonts w:cs="Times New Roman"/>
          <w:szCs w:val="28"/>
          <w:lang w:val="vi-VN"/>
        </w:rPr>
      </w:pPr>
      <w:r w:rsidRPr="005214F3">
        <w:rPr>
          <w:rFonts w:cs="Times New Roman"/>
          <w:szCs w:val="28"/>
          <w:lang w:val="vi-VN"/>
        </w:rPr>
        <w:t>+</w:t>
      </w:r>
      <w:r w:rsidR="004039F2" w:rsidRPr="005214F3">
        <w:rPr>
          <w:rFonts w:cs="Times New Roman"/>
          <w:szCs w:val="28"/>
          <w:lang w:val="vi-VN"/>
        </w:rPr>
        <w:t xml:space="preserve"> Số hóa toàn bộ vòng đời gói thầu, dự án và hợp đồng; xây dựng cơ sở dữ liệu về giá, năng lực, kinh nghiệm, uy tín của nhà thầu, nhà đầu tư, chất lượng và kết quả thực hiện hợp đồng để hỗ trợ lập giá gói thầu, đánh giá nhà thầu, nhà đầu tư, giám sát, cảnh báo rủi ro và lựa chọn nhà thầu, nhà đầu tư trong các lần tiếp theo.</w:t>
      </w:r>
    </w:p>
    <w:p w14:paraId="163F2E9B" w14:textId="5E28DAA2" w:rsidR="004039F2" w:rsidRPr="00FC7986" w:rsidRDefault="00EE266F" w:rsidP="005214F3">
      <w:pPr>
        <w:tabs>
          <w:tab w:val="right" w:leader="dot" w:pos="7920"/>
        </w:tabs>
        <w:spacing w:before="0" w:line="264" w:lineRule="auto"/>
        <w:ind w:firstLine="567"/>
        <w:rPr>
          <w:rFonts w:cs="Times New Roman"/>
          <w:szCs w:val="28"/>
          <w:lang w:val="vi-VN"/>
        </w:rPr>
      </w:pPr>
      <w:r w:rsidRPr="005214F3">
        <w:rPr>
          <w:rFonts w:cs="Times New Roman"/>
          <w:szCs w:val="28"/>
          <w:lang w:val="vi-VN"/>
        </w:rPr>
        <w:t xml:space="preserve">+ </w:t>
      </w:r>
      <w:r w:rsidR="004039F2" w:rsidRPr="005214F3">
        <w:rPr>
          <w:rFonts w:cs="Times New Roman"/>
          <w:szCs w:val="28"/>
          <w:lang w:val="vi-VN"/>
        </w:rPr>
        <w:t>Ứng dụng trí tuệ nhân tạo trong lập hồ sơ mời thầu, đánh giá hồ sơ dự thầu, phân tích dữ liệu, giám sát và phát hiện dấu hiệu gian lận, thông đồng, bất thường trong hoạt động đấu thầu.</w:t>
      </w:r>
    </w:p>
    <w:p w14:paraId="6EB92591" w14:textId="3FD8D75A" w:rsidR="00DF2201" w:rsidRPr="00FC7986" w:rsidRDefault="00DF2201" w:rsidP="005214F3">
      <w:pPr>
        <w:tabs>
          <w:tab w:val="right" w:leader="dot" w:pos="7920"/>
        </w:tabs>
        <w:spacing w:before="0" w:line="264" w:lineRule="auto"/>
        <w:ind w:firstLine="567"/>
        <w:rPr>
          <w:rFonts w:cs="Times New Roman"/>
          <w:szCs w:val="28"/>
          <w:lang w:val="vi-VN"/>
        </w:rPr>
      </w:pPr>
      <w:r w:rsidRPr="00FC7986">
        <w:rPr>
          <w:rFonts w:cs="Times New Roman"/>
          <w:szCs w:val="28"/>
          <w:lang w:val="vi-VN"/>
        </w:rPr>
        <w:t xml:space="preserve">- Sửa đổi quy định về nội dung hồ sơ mời thầu </w:t>
      </w:r>
      <w:r w:rsidRPr="00FC7986">
        <w:rPr>
          <w:rFonts w:cs="Times New Roman"/>
          <w:i/>
          <w:iCs/>
          <w:szCs w:val="28"/>
          <w:lang w:val="vi-VN"/>
        </w:rPr>
        <w:t xml:space="preserve">(Điều 35) </w:t>
      </w:r>
      <w:r w:rsidRPr="00FC7986">
        <w:rPr>
          <w:rFonts w:cs="Times New Roman"/>
          <w:szCs w:val="28"/>
          <w:lang w:val="vi-VN"/>
        </w:rPr>
        <w:t>theo hướng cho phép hồ sơ mời thầu được nêu nhãn hiệu của hàng hóa theo nhóm nhãn hiệu nhằm</w:t>
      </w:r>
      <w:r w:rsidR="00877F9F" w:rsidRPr="00FC7986">
        <w:rPr>
          <w:rFonts w:cs="Times New Roman"/>
          <w:szCs w:val="28"/>
          <w:lang w:val="vi-VN"/>
        </w:rPr>
        <w:t xml:space="preserve"> bảo đảm lựa chọn được hàng hóa đáp ứng yêu cầu về chất lượng, tính năng kỹ thuật, công nghệ, tính đồng bộ và hiệu quả sử dụng theo nhu cầu thực tế của chủ đầu tư, đồng thời vẫn bảo đảm cạnh tranh giữa các nhãn hiệu cùng nhóm.</w:t>
      </w:r>
    </w:p>
    <w:p w14:paraId="2D2347B4" w14:textId="639926E8" w:rsidR="00F84620" w:rsidRPr="00794CFD" w:rsidRDefault="00D42F79" w:rsidP="005214F3">
      <w:pPr>
        <w:tabs>
          <w:tab w:val="right" w:leader="dot" w:pos="7920"/>
        </w:tabs>
        <w:spacing w:before="0" w:line="264" w:lineRule="auto"/>
        <w:ind w:firstLine="567"/>
        <w:rPr>
          <w:rFonts w:cs="Times New Roman"/>
          <w:i/>
          <w:iCs/>
          <w:szCs w:val="28"/>
          <w:lang w:val="vi-VN"/>
        </w:rPr>
      </w:pPr>
      <w:r w:rsidRPr="005214F3">
        <w:rPr>
          <w:rFonts w:cs="Times New Roman"/>
          <w:i/>
          <w:iCs/>
          <w:szCs w:val="28"/>
          <w:lang w:val="vi-VN"/>
        </w:rPr>
        <w:t>d</w:t>
      </w:r>
      <w:r w:rsidR="00F84620" w:rsidRPr="005214F3">
        <w:rPr>
          <w:rFonts w:cs="Times New Roman"/>
          <w:i/>
          <w:iCs/>
          <w:szCs w:val="28"/>
          <w:lang w:val="vi-VN"/>
        </w:rPr>
        <w:t>) Về chính sách ưu tiên, ưu đãi trong đấu thầu, mua sắm hàng hoá xuất xứ trong nước</w:t>
      </w:r>
      <w:r w:rsidR="005214F3" w:rsidRPr="00794CFD">
        <w:rPr>
          <w:rFonts w:cs="Times New Roman"/>
          <w:i/>
          <w:iCs/>
          <w:szCs w:val="28"/>
          <w:lang w:val="vi-VN"/>
        </w:rPr>
        <w:t xml:space="preserve"> (Điều 8)</w:t>
      </w:r>
    </w:p>
    <w:p w14:paraId="4A10C139" w14:textId="1D0BADE4" w:rsidR="009A1FD7" w:rsidRPr="005214F3" w:rsidRDefault="004C1EE0" w:rsidP="005214F3">
      <w:pPr>
        <w:spacing w:before="0" w:line="264" w:lineRule="auto"/>
        <w:ind w:firstLine="567"/>
        <w:rPr>
          <w:szCs w:val="28"/>
          <w:lang w:val="vi-VN"/>
        </w:rPr>
      </w:pPr>
      <w:r w:rsidRPr="005214F3">
        <w:rPr>
          <w:szCs w:val="28"/>
          <w:lang w:val="vi-VN"/>
        </w:rPr>
        <w:t xml:space="preserve">- </w:t>
      </w:r>
      <w:r w:rsidR="00BA3677" w:rsidRPr="005214F3">
        <w:rPr>
          <w:szCs w:val="28"/>
          <w:lang w:val="vi-VN"/>
        </w:rPr>
        <w:t>Luật</w:t>
      </w:r>
      <w:r w:rsidRPr="005214F3">
        <w:rPr>
          <w:szCs w:val="28"/>
          <w:lang w:val="vi-VN"/>
        </w:rPr>
        <w:t xml:space="preserve"> chỉ quy định nguyên tắc về đối tượng</w:t>
      </w:r>
      <w:r w:rsidR="00BA3677" w:rsidRPr="005214F3">
        <w:rPr>
          <w:szCs w:val="28"/>
          <w:lang w:val="vi-VN"/>
        </w:rPr>
        <w:t xml:space="preserve">, </w:t>
      </w:r>
      <w:r w:rsidRPr="005214F3">
        <w:rPr>
          <w:szCs w:val="28"/>
          <w:lang w:val="vi-VN"/>
        </w:rPr>
        <w:t>các nội dung ưu đãi tại Luật</w:t>
      </w:r>
      <w:r w:rsidR="00BA3677" w:rsidRPr="005214F3">
        <w:rPr>
          <w:szCs w:val="28"/>
          <w:lang w:val="vi-VN"/>
        </w:rPr>
        <w:t xml:space="preserve"> và</w:t>
      </w:r>
      <w:r w:rsidR="00AB7A13" w:rsidRPr="005214F3">
        <w:rPr>
          <w:szCs w:val="28"/>
          <w:lang w:val="vi-VN"/>
        </w:rPr>
        <w:t xml:space="preserve"> </w:t>
      </w:r>
      <w:r w:rsidR="00BA3677" w:rsidRPr="005214F3">
        <w:rPr>
          <w:szCs w:val="28"/>
          <w:lang w:val="vi-VN"/>
        </w:rPr>
        <w:t>giao Chính phủ quy định chi tiết về cách thức áp dụng nội dung ưu đãi cho từng đối tượng ưu đãi theo hướng</w:t>
      </w:r>
      <w:r w:rsidR="002274C8" w:rsidRPr="005214F3">
        <w:rPr>
          <w:szCs w:val="28"/>
          <w:lang w:val="vi-VN"/>
        </w:rPr>
        <w:t xml:space="preserve"> tạo cơ chế ưu tiên cho sản phẩm công nghệ cao, công nghệ chiến lược xuất xứ Việt Nam</w:t>
      </w:r>
      <w:r w:rsidR="00BA3677" w:rsidRPr="005214F3">
        <w:rPr>
          <w:szCs w:val="28"/>
          <w:lang w:val="vi-VN"/>
        </w:rPr>
        <w:t>, doanh nghiệp nhỏ và vừa..</w:t>
      </w:r>
      <w:r w:rsidR="002274C8" w:rsidRPr="005214F3">
        <w:rPr>
          <w:szCs w:val="28"/>
          <w:lang w:val="vi-VN"/>
        </w:rPr>
        <w:t>.</w:t>
      </w:r>
      <w:r w:rsidR="00BA3677" w:rsidRPr="005214F3">
        <w:rPr>
          <w:szCs w:val="28"/>
          <w:lang w:val="vi-VN"/>
        </w:rPr>
        <w:t xml:space="preserve"> trên cơ sở phù hợp với chủ trương, nghị quyết về phát triển kinh tế tư nhân, khoa học, công nghệ, đổi mới sáng tạo và chuyển đổi số.</w:t>
      </w:r>
    </w:p>
    <w:p w14:paraId="38B50D4E" w14:textId="77777777" w:rsidR="009A1FD7" w:rsidRPr="005214F3" w:rsidRDefault="009A1FD7" w:rsidP="005214F3">
      <w:pPr>
        <w:spacing w:before="0" w:line="264" w:lineRule="auto"/>
        <w:ind w:firstLine="567"/>
        <w:rPr>
          <w:szCs w:val="28"/>
          <w:lang w:val="vi-VN"/>
        </w:rPr>
      </w:pPr>
      <w:r w:rsidRPr="005214F3">
        <w:rPr>
          <w:szCs w:val="28"/>
          <w:lang w:val="vi-VN"/>
        </w:rPr>
        <w:t>Đồng thời, quy định trường hợp có sự khác biệt về áp dụng ưu đãi theo quy định tại Luật này với quy định tại luật, nghị quyết khác của Quốc hội, pháp luật ngành, lĩnh vực thì áp dụng chính sách ưu đãi thuận lợi hơn nhằm bảo đảm tính thống nhất trong áp dụng pháp luật và phát huy hiệu quả của các chính sách ưu đãi.</w:t>
      </w:r>
    </w:p>
    <w:p w14:paraId="27964293" w14:textId="5D0FB881" w:rsidR="00AB7A13" w:rsidRPr="005214F3" w:rsidRDefault="004C1EE0" w:rsidP="005214F3">
      <w:pPr>
        <w:spacing w:before="0" w:line="264" w:lineRule="auto"/>
        <w:ind w:firstLine="567"/>
        <w:rPr>
          <w:szCs w:val="28"/>
          <w:lang w:val="vi-VN"/>
        </w:rPr>
      </w:pPr>
      <w:r w:rsidRPr="005214F3">
        <w:rPr>
          <w:szCs w:val="28"/>
          <w:lang w:val="vi-VN"/>
        </w:rPr>
        <w:t>Dự thảo Nghị định dự kiến quy định chi tiết cụ thể về cách thức áp dụng nội dung ưu đãi cho từng đối tượng ưu đãi</w:t>
      </w:r>
      <w:r w:rsidR="00AB7A13" w:rsidRPr="005214F3">
        <w:rPr>
          <w:szCs w:val="28"/>
          <w:lang w:val="vi-VN"/>
        </w:rPr>
        <w:t xml:space="preserve">, trong đó quy định cơ chế ưu tiên mua sắm </w:t>
      </w:r>
      <w:r w:rsidR="00AB7A13" w:rsidRPr="005214F3">
        <w:rPr>
          <w:szCs w:val="28"/>
          <w:lang w:val="vi-VN"/>
        </w:rPr>
        <w:lastRenderedPageBreak/>
        <w:t>sản phẩm xuất xứ trong nước đối với sản phẩm thuộc Danh mục công nghệ cao, công nghệ chiến lược; bắt buộc sử dụng hàng hóa trong nước sản xuất trong các dự án đầu tư kinh doanh</w:t>
      </w:r>
      <w:r w:rsidR="000A5E09" w:rsidRPr="005214F3">
        <w:rPr>
          <w:szCs w:val="28"/>
          <w:lang w:val="vi-VN"/>
        </w:rPr>
        <w:t xml:space="preserve"> thay vì chỉ áp dụng ưu đãi cộng điểm hoặc cộng tiền như quy định hiện hành</w:t>
      </w:r>
      <w:r w:rsidR="00BA3677" w:rsidRPr="005214F3">
        <w:rPr>
          <w:szCs w:val="28"/>
          <w:lang w:val="vi-VN"/>
        </w:rPr>
        <w:t>.</w:t>
      </w:r>
      <w:r w:rsidR="00AB7A13" w:rsidRPr="005214F3">
        <w:rPr>
          <w:szCs w:val="28"/>
          <w:lang w:val="vi-VN"/>
        </w:rPr>
        <w:t xml:space="preserve"> </w:t>
      </w:r>
    </w:p>
    <w:p w14:paraId="65B6349C" w14:textId="77777777" w:rsidR="004C1EE0" w:rsidRPr="005214F3" w:rsidRDefault="004C1EE0" w:rsidP="005214F3">
      <w:pPr>
        <w:spacing w:before="0" w:line="264" w:lineRule="auto"/>
        <w:ind w:firstLine="567"/>
        <w:rPr>
          <w:szCs w:val="28"/>
          <w:lang w:val="vi-VN"/>
        </w:rPr>
      </w:pPr>
      <w:r w:rsidRPr="005214F3">
        <w:rPr>
          <w:szCs w:val="28"/>
          <w:lang w:val="vi-VN"/>
        </w:rPr>
        <w:t>Cách tiếp cận này vừa bảo đảm tính ổn định của Luật, vừa tạo cơ sở pháp lý để Chính phủ chủ động điều chỉnh chính sách ưu đãi phù hợp với yêu cầu phát triển kinh tế - xã hội trong từng giai đoạn, góp phần phát triển thị trường trong nước, nâng cao năng lực cạnh tranh của doanh nghiệp Việt Nam, thúc đẩy đổi mới sáng tạo và thực hiện các mục tiêu phát triển bền vững.</w:t>
      </w:r>
    </w:p>
    <w:p w14:paraId="31706AE3" w14:textId="245DC368" w:rsidR="004C1EE0" w:rsidRPr="00794CFD" w:rsidRDefault="00D42F79" w:rsidP="005214F3">
      <w:pPr>
        <w:spacing w:before="0" w:line="264" w:lineRule="auto"/>
        <w:ind w:firstLine="567"/>
        <w:rPr>
          <w:i/>
          <w:iCs/>
          <w:szCs w:val="28"/>
          <w:lang w:val="vi-VN"/>
        </w:rPr>
      </w:pPr>
      <w:r w:rsidRPr="005214F3">
        <w:rPr>
          <w:i/>
          <w:iCs/>
          <w:szCs w:val="28"/>
          <w:lang w:val="vi-VN"/>
        </w:rPr>
        <w:t>đ</w:t>
      </w:r>
      <w:r w:rsidR="00BA3677" w:rsidRPr="005214F3">
        <w:rPr>
          <w:i/>
          <w:iCs/>
          <w:szCs w:val="28"/>
          <w:lang w:val="vi-VN"/>
        </w:rPr>
        <w:t>) Về hợp đồng</w:t>
      </w:r>
      <w:r w:rsidR="005214F3" w:rsidRPr="00794CFD">
        <w:rPr>
          <w:i/>
          <w:iCs/>
          <w:szCs w:val="28"/>
          <w:lang w:val="vi-VN"/>
        </w:rPr>
        <w:t xml:space="preserve"> (Điều 46 đến </w:t>
      </w:r>
      <w:r w:rsidR="009567F2" w:rsidRPr="00794CFD">
        <w:rPr>
          <w:i/>
          <w:iCs/>
          <w:szCs w:val="28"/>
          <w:lang w:val="vi-VN"/>
        </w:rPr>
        <w:t xml:space="preserve">Điều </w:t>
      </w:r>
      <w:r w:rsidR="00F13DC0" w:rsidRPr="004553AD">
        <w:rPr>
          <w:i/>
          <w:iCs/>
          <w:szCs w:val="28"/>
          <w:lang w:val="vi-VN"/>
        </w:rPr>
        <w:t>55</w:t>
      </w:r>
      <w:r w:rsidR="009567F2" w:rsidRPr="00794CFD">
        <w:rPr>
          <w:i/>
          <w:iCs/>
          <w:szCs w:val="28"/>
          <w:lang w:val="vi-VN"/>
        </w:rPr>
        <w:t>)</w:t>
      </w:r>
    </w:p>
    <w:p w14:paraId="32B12D30" w14:textId="0AC13D80" w:rsidR="009778B1" w:rsidRPr="005214F3" w:rsidRDefault="00C96FD7" w:rsidP="005214F3">
      <w:pPr>
        <w:spacing w:before="0" w:line="264" w:lineRule="auto"/>
        <w:ind w:firstLine="567"/>
        <w:rPr>
          <w:szCs w:val="28"/>
          <w:lang w:val="nl-NL"/>
        </w:rPr>
      </w:pPr>
      <w:r w:rsidRPr="005214F3">
        <w:rPr>
          <w:szCs w:val="28"/>
          <w:lang w:val="vi-VN"/>
        </w:rPr>
        <w:t xml:space="preserve">- </w:t>
      </w:r>
      <w:r w:rsidRPr="005214F3">
        <w:rPr>
          <w:szCs w:val="28"/>
          <w:lang w:val="nl-NL"/>
        </w:rPr>
        <w:t>Luật chỉ quy định</w:t>
      </w:r>
      <w:r w:rsidR="009778B1" w:rsidRPr="005214F3">
        <w:rPr>
          <w:szCs w:val="28"/>
          <w:lang w:val="nl-NL"/>
        </w:rPr>
        <w:t xml:space="preserve"> khung nguyên tắc</w:t>
      </w:r>
      <w:r w:rsidRPr="005214F3">
        <w:rPr>
          <w:szCs w:val="28"/>
          <w:lang w:val="nl-NL"/>
        </w:rPr>
        <w:t xml:space="preserve"> </w:t>
      </w:r>
      <w:r w:rsidR="009778B1" w:rsidRPr="005214F3">
        <w:rPr>
          <w:szCs w:val="28"/>
          <w:lang w:val="nl-NL"/>
        </w:rPr>
        <w:t xml:space="preserve">về loại hợp đồng, sửa đổi hợp đồng, các nội dung khác </w:t>
      </w:r>
      <w:r w:rsidR="009F7EB9" w:rsidRPr="005214F3">
        <w:rPr>
          <w:szCs w:val="28"/>
          <w:lang w:val="nl-NL"/>
        </w:rPr>
        <w:t>về</w:t>
      </w:r>
      <w:r w:rsidR="009778B1" w:rsidRPr="005214F3">
        <w:rPr>
          <w:szCs w:val="28"/>
          <w:lang w:val="nl-NL"/>
        </w:rPr>
        <w:t xml:space="preserve"> quy trình, thủ tục thực hiện hợp đồng (như: hồ sơ hợp đồng, điều kiện ký kết hợp đồng, thanh toán hợp đồng) </w:t>
      </w:r>
      <w:r w:rsidR="002736E3">
        <w:rPr>
          <w:szCs w:val="28"/>
          <w:lang w:val="nl-NL"/>
        </w:rPr>
        <w:t xml:space="preserve">và </w:t>
      </w:r>
      <w:r w:rsidR="009778B1" w:rsidRPr="005214F3">
        <w:rPr>
          <w:szCs w:val="28"/>
          <w:lang w:val="nl-NL"/>
        </w:rPr>
        <w:t>giao Chính phủ quy định chi tiết để bảo đảm tính ổn định</w:t>
      </w:r>
      <w:r w:rsidR="009F7EB9" w:rsidRPr="005214F3">
        <w:rPr>
          <w:szCs w:val="28"/>
          <w:lang w:val="nl-NL"/>
        </w:rPr>
        <w:t xml:space="preserve"> của hệ thống pháp luật.</w:t>
      </w:r>
    </w:p>
    <w:p w14:paraId="42255E22" w14:textId="160E0D53" w:rsidR="00C95821" w:rsidRPr="005214F3" w:rsidRDefault="00C96FD7" w:rsidP="005214F3">
      <w:pPr>
        <w:spacing w:before="0" w:line="264" w:lineRule="auto"/>
        <w:ind w:firstLine="567"/>
        <w:rPr>
          <w:szCs w:val="28"/>
          <w:lang w:val="vi-VN"/>
        </w:rPr>
      </w:pPr>
      <w:r w:rsidRPr="005214F3">
        <w:rPr>
          <w:szCs w:val="28"/>
          <w:lang w:val="vi-VN"/>
        </w:rPr>
        <w:t xml:space="preserve">- </w:t>
      </w:r>
      <w:r w:rsidR="00C95821" w:rsidRPr="005214F3">
        <w:rPr>
          <w:szCs w:val="28"/>
          <w:lang w:val="vi-VN"/>
        </w:rPr>
        <w:t>Không quy định cứng về tỷ lệ hoặc giá trị tối đa công việc giao cho nhà thầu phụ để xác định hành vi chuyển nhượng thầu mà xác định trên cơ sở bản chất của hành vi và trách nhiệm của các bên trong quá trình thực hiện hợp đồng</w:t>
      </w:r>
      <w:r w:rsidR="009567F2" w:rsidRPr="00794CFD">
        <w:rPr>
          <w:szCs w:val="28"/>
          <w:lang w:val="nl-NL"/>
        </w:rPr>
        <w:t xml:space="preserve"> (Điều 65)</w:t>
      </w:r>
      <w:r w:rsidR="00C95821" w:rsidRPr="005214F3">
        <w:rPr>
          <w:szCs w:val="28"/>
          <w:lang w:val="vi-VN"/>
        </w:rPr>
        <w:t xml:space="preserve">. </w:t>
      </w:r>
    </w:p>
    <w:p w14:paraId="70CCB263" w14:textId="16474764" w:rsidR="00C95821" w:rsidRPr="005214F3" w:rsidRDefault="00C95821" w:rsidP="005214F3">
      <w:pPr>
        <w:spacing w:before="0" w:line="264" w:lineRule="auto"/>
        <w:ind w:firstLine="567"/>
        <w:rPr>
          <w:szCs w:val="28"/>
          <w:lang w:val="vi-VN"/>
        </w:rPr>
      </w:pPr>
      <w:r w:rsidRPr="005214F3">
        <w:rPr>
          <w:szCs w:val="28"/>
          <w:lang w:val="vi-VN"/>
        </w:rPr>
        <w:t xml:space="preserve">Theo đó, </w:t>
      </w:r>
      <w:r w:rsidR="0098581F" w:rsidRPr="005214F3">
        <w:rPr>
          <w:szCs w:val="28"/>
          <w:lang w:val="vi-VN"/>
        </w:rPr>
        <w:t>dự thảo Luậ</w:t>
      </w:r>
      <w:r w:rsidR="009567F2" w:rsidRPr="00794CFD">
        <w:rPr>
          <w:szCs w:val="28"/>
          <w:lang w:val="vi-VN"/>
        </w:rPr>
        <w:t>t</w:t>
      </w:r>
      <w:r w:rsidR="0098581F" w:rsidRPr="005214F3">
        <w:rPr>
          <w:szCs w:val="28"/>
          <w:lang w:val="vi-VN"/>
        </w:rPr>
        <w:t xml:space="preserve"> xác định </w:t>
      </w:r>
      <w:r w:rsidRPr="005214F3">
        <w:rPr>
          <w:szCs w:val="28"/>
          <w:lang w:val="vi-VN"/>
        </w:rPr>
        <w:t>vi</w:t>
      </w:r>
      <w:r w:rsidR="00C96FD7" w:rsidRPr="005214F3">
        <w:rPr>
          <w:szCs w:val="28"/>
          <w:lang w:val="vi-VN"/>
        </w:rPr>
        <w:t xml:space="preserve">ệc nhà thầu chính giao công việc cho nhà thầu phụ ngoài phạm vi trong hợp đồng và được chủ đầu tư chấp thuận không phải là hành vi chuyển nhượng thầu; hành vi chuyển nhượng thầu được xác định khi chủ đầu tư chấp thuận cho nhà thầu chính chuyển giao toàn bộ hoặc phần công việc chủ yếu làm thay đổi bản chất vai trò của nhà thầu trúng thầu, không còn trực tiếp quản lý, điều hành và chịu trách nhiệm thực hiện hợp đồng. </w:t>
      </w:r>
    </w:p>
    <w:p w14:paraId="3B090A90" w14:textId="392045A2" w:rsidR="00C96FD7" w:rsidRPr="00794CFD" w:rsidRDefault="00C96FD7" w:rsidP="005214F3">
      <w:pPr>
        <w:spacing w:before="0" w:line="264" w:lineRule="auto"/>
        <w:ind w:firstLine="567"/>
        <w:rPr>
          <w:szCs w:val="28"/>
          <w:lang w:val="vi-VN"/>
        </w:rPr>
      </w:pPr>
      <w:r w:rsidRPr="005214F3">
        <w:rPr>
          <w:szCs w:val="28"/>
          <w:lang w:val="vi-VN"/>
        </w:rPr>
        <w:t>-</w:t>
      </w:r>
      <w:r w:rsidRPr="005214F3">
        <w:rPr>
          <w:szCs w:val="28"/>
          <w:lang w:val="nl-NL"/>
        </w:rPr>
        <w:t xml:space="preserve"> Làm rõ cơ chế điều chỉnh hợp đồng trong trường hợp bất khả kháng, hoàn cảnh thay đổi cơ bản để tạo</w:t>
      </w:r>
      <w:r w:rsidRPr="005214F3">
        <w:rPr>
          <w:szCs w:val="28"/>
          <w:lang w:val="vi-VN"/>
        </w:rPr>
        <w:t xml:space="preserve"> cơ sở pháp lý cho chủ đầu tư xem xét, quyết định việc điều chỉnh hợp đồng, </w:t>
      </w:r>
      <w:r w:rsidRPr="005214F3">
        <w:rPr>
          <w:szCs w:val="28"/>
          <w:lang w:val="nl-NL"/>
        </w:rPr>
        <w:t>bảo đảm đồng bộ với pháp luật về xây dựng, pháp luật về dân sự</w:t>
      </w:r>
      <w:r w:rsidRPr="005214F3">
        <w:rPr>
          <w:szCs w:val="28"/>
          <w:lang w:val="vi-VN"/>
        </w:rPr>
        <w:t>, thương mại</w:t>
      </w:r>
      <w:r w:rsidRPr="005214F3">
        <w:rPr>
          <w:szCs w:val="28"/>
          <w:lang w:val="nl-NL"/>
        </w:rPr>
        <w:t>...</w:t>
      </w:r>
      <w:r w:rsidR="009567F2" w:rsidRPr="00794CFD">
        <w:rPr>
          <w:i/>
          <w:iCs/>
          <w:szCs w:val="28"/>
          <w:lang w:val="vi-VN"/>
        </w:rPr>
        <w:t xml:space="preserve"> (Điều 16)</w:t>
      </w:r>
      <w:r w:rsidR="00794CFD" w:rsidRPr="00794CFD">
        <w:rPr>
          <w:i/>
          <w:iCs/>
          <w:szCs w:val="28"/>
          <w:lang w:val="vi-VN"/>
        </w:rPr>
        <w:t>.</w:t>
      </w:r>
    </w:p>
    <w:p w14:paraId="64E70091" w14:textId="65B42770" w:rsidR="00C96FD7" w:rsidRPr="005214F3" w:rsidRDefault="00C96FD7" w:rsidP="005214F3">
      <w:pPr>
        <w:spacing w:before="0" w:line="264" w:lineRule="auto"/>
        <w:ind w:firstLine="567"/>
        <w:rPr>
          <w:szCs w:val="28"/>
          <w:lang w:val="nl-NL"/>
        </w:rPr>
      </w:pPr>
      <w:r w:rsidRPr="005214F3">
        <w:rPr>
          <w:szCs w:val="28"/>
          <w:lang w:val="vi-VN"/>
        </w:rPr>
        <w:t>-</w:t>
      </w:r>
      <w:r w:rsidRPr="005214F3">
        <w:rPr>
          <w:szCs w:val="28"/>
          <w:lang w:val="nl-NL"/>
        </w:rPr>
        <w:t xml:space="preserve"> Quy định trường hợp không phải ký kết hợp đồng đối với dự án đầu tư kinh doanh quy mô nhỏ, không có giai đoạn vận hành, không phát sinh nhiều nghĩa vụ giữa các bên</w:t>
      </w:r>
      <w:r w:rsidR="002736E3">
        <w:rPr>
          <w:szCs w:val="28"/>
          <w:lang w:val="nl-NL"/>
        </w:rPr>
        <w:t xml:space="preserve"> </w:t>
      </w:r>
      <w:r w:rsidR="002A72CD" w:rsidRPr="000B09FF">
        <w:rPr>
          <w:i/>
          <w:iCs/>
          <w:szCs w:val="28"/>
          <w:lang w:val="nl-NL"/>
        </w:rPr>
        <w:t>(khoản 4 Điều 50)</w:t>
      </w:r>
      <w:r w:rsidRPr="005214F3">
        <w:rPr>
          <w:szCs w:val="28"/>
          <w:lang w:val="nl-NL"/>
        </w:rPr>
        <w:t>.</w:t>
      </w:r>
    </w:p>
    <w:p w14:paraId="55692857" w14:textId="11BE586B" w:rsidR="00BA3677" w:rsidRPr="005214F3" w:rsidRDefault="00D42F79" w:rsidP="005214F3">
      <w:pPr>
        <w:spacing w:before="0" w:line="264" w:lineRule="auto"/>
        <w:ind w:firstLine="567"/>
        <w:rPr>
          <w:i/>
          <w:iCs/>
          <w:szCs w:val="28"/>
          <w:lang w:val="nl-NL"/>
        </w:rPr>
      </w:pPr>
      <w:r w:rsidRPr="005214F3">
        <w:rPr>
          <w:i/>
          <w:iCs/>
          <w:szCs w:val="28"/>
          <w:lang w:val="nl-NL"/>
        </w:rPr>
        <w:t>e</w:t>
      </w:r>
      <w:r w:rsidR="00C96FD7" w:rsidRPr="005214F3">
        <w:rPr>
          <w:i/>
          <w:iCs/>
          <w:szCs w:val="28"/>
          <w:lang w:val="vi-VN"/>
        </w:rPr>
        <w:t xml:space="preserve">) </w:t>
      </w:r>
      <w:r w:rsidR="00DC5992" w:rsidRPr="005214F3">
        <w:rPr>
          <w:i/>
          <w:iCs/>
          <w:szCs w:val="28"/>
          <w:lang w:val="vi-VN"/>
        </w:rPr>
        <w:t>Về kiểm tra, giám sát hoạt động đấu thầu, hành vi bị cấm, xử lý vi phạm và giải quyết kiến nghị</w:t>
      </w:r>
      <w:r w:rsidR="00DC5992" w:rsidRPr="005214F3">
        <w:rPr>
          <w:i/>
          <w:iCs/>
          <w:szCs w:val="28"/>
          <w:lang w:val="nl-NL"/>
        </w:rPr>
        <w:t xml:space="preserve"> </w:t>
      </w:r>
      <w:r w:rsidR="009567F2">
        <w:rPr>
          <w:i/>
          <w:iCs/>
          <w:szCs w:val="28"/>
          <w:lang w:val="nl-NL"/>
        </w:rPr>
        <w:t>(Điều 68 đến Điều 70)</w:t>
      </w:r>
    </w:p>
    <w:p w14:paraId="02ED9769" w14:textId="3FE702F5" w:rsidR="00C96FD7" w:rsidRPr="005214F3" w:rsidRDefault="00C96FD7" w:rsidP="005214F3">
      <w:pPr>
        <w:tabs>
          <w:tab w:val="right" w:leader="dot" w:pos="7920"/>
        </w:tabs>
        <w:spacing w:before="0" w:line="264" w:lineRule="auto"/>
        <w:ind w:firstLine="567"/>
        <w:rPr>
          <w:rFonts w:cs="Times New Roman"/>
          <w:szCs w:val="28"/>
          <w:lang w:val="vi-VN"/>
        </w:rPr>
      </w:pPr>
      <w:r w:rsidRPr="005214F3">
        <w:rPr>
          <w:rFonts w:cs="Times New Roman"/>
          <w:szCs w:val="28"/>
          <w:lang w:val="nl-NL"/>
        </w:rPr>
        <w:tab/>
      </w:r>
      <w:r w:rsidRPr="005214F3">
        <w:rPr>
          <w:rFonts w:cs="Times New Roman"/>
          <w:szCs w:val="28"/>
          <w:lang w:val="vi-VN"/>
        </w:rPr>
        <w:t xml:space="preserve">- Hoàn thiện cơ chế giám sát theo hướng thống nhất đầu mối thực hiện chức năng giám sát nhà nước về đấu thầu; tăng cường giám sát việc dựa trên dữ liệu, thống kê, phân tích trên Hệ thống mạng đấu thầu quốc gia nhằm kịp thời phát </w:t>
      </w:r>
      <w:r w:rsidRPr="005214F3">
        <w:rPr>
          <w:rFonts w:cs="Times New Roman"/>
          <w:szCs w:val="28"/>
          <w:lang w:val="vi-VN"/>
        </w:rPr>
        <w:lastRenderedPageBreak/>
        <w:t>hiện, phòng ngừa, ngăn chặn vi phạm; nội dung giám sát bảo đảm có trọng tâm, trọng điểm, giám sát theo kết quả đầu ra.</w:t>
      </w:r>
    </w:p>
    <w:p w14:paraId="0E445AB8" w14:textId="2DD555D7" w:rsidR="00134822" w:rsidRPr="005214F3" w:rsidRDefault="00C96FD7" w:rsidP="005214F3">
      <w:pPr>
        <w:spacing w:before="0" w:line="264" w:lineRule="auto"/>
        <w:ind w:firstLine="567"/>
        <w:rPr>
          <w:szCs w:val="28"/>
          <w:lang w:val="nl-NL"/>
        </w:rPr>
      </w:pPr>
      <w:r w:rsidRPr="005214F3">
        <w:rPr>
          <w:rFonts w:cs="Times New Roman"/>
          <w:szCs w:val="28"/>
          <w:lang w:val="vi-VN"/>
        </w:rPr>
        <w:t xml:space="preserve">- </w:t>
      </w:r>
      <w:r w:rsidR="00134822" w:rsidRPr="005214F3">
        <w:rPr>
          <w:szCs w:val="28"/>
          <w:lang w:val="nl-NL"/>
        </w:rPr>
        <w:t>Hoàn thiện quy định về các hành vi thông thầu, chuyển nhượng thầu, gian lận và không bảo đảm cạnh tranh, công bằng</w:t>
      </w:r>
      <w:r w:rsidR="00134822" w:rsidRPr="005214F3">
        <w:rPr>
          <w:szCs w:val="28"/>
          <w:lang w:val="vi-VN"/>
        </w:rPr>
        <w:t>,</w:t>
      </w:r>
      <w:r w:rsidR="00134822" w:rsidRPr="005214F3">
        <w:rPr>
          <w:szCs w:val="28"/>
          <w:lang w:val="nl-NL"/>
        </w:rPr>
        <w:t xml:space="preserve"> bảo đảm đồng bộ với pháp luật chuyên ngành và phù hợp với thực tiễn. Đồng thời, chỉ quy định chế tài cấm tham gia hoạt động đấu thầu đối với tổ chức, cá nhân vi phạm; trường hợp tổ chức, cá nhân vi phạm hành chính, hình sự thì việc xử lý vi phạm thực hiện theo quy định của pháp luật quản lý ngành, lĩnh vực mà không quy định tại Luật Đấu thầu để bảo đảm tính đồng bộ của hệ thống pháp luật.</w:t>
      </w:r>
    </w:p>
    <w:p w14:paraId="17D126DB" w14:textId="77777777" w:rsidR="00820DD4" w:rsidRPr="005214F3" w:rsidRDefault="00C96FD7" w:rsidP="005214F3">
      <w:pPr>
        <w:tabs>
          <w:tab w:val="right" w:leader="dot" w:pos="7920"/>
        </w:tabs>
        <w:spacing w:before="0" w:line="264" w:lineRule="auto"/>
        <w:ind w:firstLine="567"/>
        <w:rPr>
          <w:rFonts w:cs="Times New Roman"/>
          <w:szCs w:val="28"/>
          <w:lang w:val="vi-VN"/>
        </w:rPr>
      </w:pPr>
      <w:r w:rsidRPr="005214F3">
        <w:rPr>
          <w:rFonts w:cs="Times New Roman"/>
          <w:szCs w:val="28"/>
          <w:lang w:val="vi-VN"/>
        </w:rPr>
        <w:t>- Hoàn thiện cơ chế giải quyết kiến nghị theo hướng chỉ giải quyết kiến nghị về kết quả lựa chọn nhà thầu; đối với hồ sơ mời thầu, quá trình lựa chọn nhà thầu thực hiện theo cơ chế làm rõ, tăng cường cảnh báo, giám sát và xử lý vi phạm thông qua Hệ thống mạng đấu thầu quốc gia;</w:t>
      </w:r>
      <w:r w:rsidRPr="005214F3">
        <w:rPr>
          <w:rFonts w:cs="Times New Roman"/>
          <w:szCs w:val="28"/>
          <w:lang w:val="nl-NL"/>
        </w:rPr>
        <w:t xml:space="preserve"> đồng thời bổ sung nguyên tắc việc giải quyết kiến nghị phải bảo đảm tính độc lập, không ảnh hưởng đến quá trình ký kết, quản lý thực hiện hợp đồng của nhà thầu, nhà đầu tư. </w:t>
      </w:r>
    </w:p>
    <w:p w14:paraId="5C8E2C87" w14:textId="77777777" w:rsidR="00E27BE6" w:rsidRPr="00794CFD" w:rsidRDefault="00E27BE6" w:rsidP="005214F3">
      <w:pPr>
        <w:spacing w:before="0" w:line="264" w:lineRule="auto"/>
        <w:ind w:firstLine="567"/>
        <w:rPr>
          <w:i/>
          <w:iCs/>
          <w:szCs w:val="28"/>
          <w:lang w:val="nl-NL"/>
        </w:rPr>
      </w:pPr>
      <w:r w:rsidRPr="00794CFD">
        <w:rPr>
          <w:i/>
          <w:iCs/>
          <w:szCs w:val="28"/>
          <w:lang w:val="nl-NL"/>
        </w:rPr>
        <w:t>g) Các nội dung khác</w:t>
      </w:r>
    </w:p>
    <w:p w14:paraId="5738C966" w14:textId="45219E3E" w:rsidR="00E27BE6" w:rsidRPr="005214F3" w:rsidRDefault="00E27BE6" w:rsidP="005214F3">
      <w:pPr>
        <w:spacing w:before="0" w:line="264" w:lineRule="auto"/>
        <w:ind w:firstLine="567"/>
        <w:rPr>
          <w:szCs w:val="28"/>
          <w:lang w:val="nl-NL"/>
        </w:rPr>
      </w:pPr>
      <w:r w:rsidRPr="005214F3">
        <w:rPr>
          <w:szCs w:val="28"/>
          <w:lang w:val="nl-NL"/>
        </w:rPr>
        <w:t xml:space="preserve">- Sửa đổi </w:t>
      </w:r>
      <w:r w:rsidR="00F54F93" w:rsidRPr="005214F3">
        <w:rPr>
          <w:szCs w:val="28"/>
          <w:lang w:val="nl-NL"/>
        </w:rPr>
        <w:t>quy định về</w:t>
      </w:r>
      <w:r w:rsidRPr="005214F3">
        <w:rPr>
          <w:szCs w:val="28"/>
          <w:lang w:val="nl-NL"/>
        </w:rPr>
        <w:t xml:space="preserve"> giải thích từ ngữ</w:t>
      </w:r>
      <w:r w:rsidR="00F54F93" w:rsidRPr="005214F3">
        <w:rPr>
          <w:szCs w:val="28"/>
          <w:lang w:val="nl-NL"/>
        </w:rPr>
        <w:t xml:space="preserve"> </w:t>
      </w:r>
      <w:r w:rsidR="009567F2">
        <w:rPr>
          <w:szCs w:val="28"/>
          <w:lang w:val="nl-NL"/>
        </w:rPr>
        <w:t xml:space="preserve">(Điều 5) </w:t>
      </w:r>
      <w:r w:rsidR="00F54F93" w:rsidRPr="005214F3">
        <w:rPr>
          <w:szCs w:val="28"/>
          <w:lang w:val="nl-NL"/>
        </w:rPr>
        <w:t xml:space="preserve">theo hướng </w:t>
      </w:r>
      <w:r w:rsidR="00583BD2" w:rsidRPr="005214F3">
        <w:rPr>
          <w:szCs w:val="28"/>
          <w:lang w:val="nl-NL"/>
        </w:rPr>
        <w:t xml:space="preserve">sửa đổi, </w:t>
      </w:r>
      <w:r w:rsidR="00F54F93" w:rsidRPr="005214F3">
        <w:rPr>
          <w:szCs w:val="28"/>
          <w:lang w:val="nl-NL"/>
        </w:rPr>
        <w:t>lược bỏ một số khái niệm không cần thiết, ít được áp dụng</w:t>
      </w:r>
      <w:r w:rsidR="005214F3">
        <w:rPr>
          <w:szCs w:val="28"/>
          <w:lang w:val="nl-NL"/>
        </w:rPr>
        <w:t xml:space="preserve"> và chuyển xuống Nghị định quy định trên cơ sở lồng ghép vào quy trình thực hiện,</w:t>
      </w:r>
      <w:r w:rsidR="00280626" w:rsidRPr="005214F3">
        <w:rPr>
          <w:szCs w:val="28"/>
          <w:lang w:val="nl-NL"/>
        </w:rPr>
        <w:t xml:space="preserve"> như</w:t>
      </w:r>
      <w:r w:rsidR="005214F3">
        <w:rPr>
          <w:szCs w:val="28"/>
          <w:lang w:val="nl-NL"/>
        </w:rPr>
        <w:t xml:space="preserve"> khái niệm</w:t>
      </w:r>
      <w:r w:rsidR="00280626" w:rsidRPr="005214F3">
        <w:rPr>
          <w:szCs w:val="28"/>
          <w:lang w:val="nl-NL"/>
        </w:rPr>
        <w:t xml:space="preserve"> </w:t>
      </w:r>
      <w:r w:rsidR="001D24A9" w:rsidRPr="005214F3">
        <w:rPr>
          <w:szCs w:val="28"/>
          <w:lang w:val="nl-NL"/>
        </w:rPr>
        <w:t xml:space="preserve">cơ quan có thẩm quyền, </w:t>
      </w:r>
      <w:r w:rsidR="00583BD2" w:rsidRPr="005214F3">
        <w:rPr>
          <w:szCs w:val="28"/>
          <w:lang w:val="nl-NL"/>
        </w:rPr>
        <w:t>đấu thầu qua mạng,</w:t>
      </w:r>
      <w:r w:rsidR="009366F0" w:rsidRPr="005214F3">
        <w:rPr>
          <w:szCs w:val="28"/>
          <w:lang w:val="nl-NL"/>
        </w:rPr>
        <w:t xml:space="preserve"> đấu thầu quốc tế, đấu thầu trong nước</w:t>
      </w:r>
      <w:r w:rsidR="008847BD" w:rsidRPr="005214F3">
        <w:rPr>
          <w:szCs w:val="28"/>
          <w:lang w:val="nl-NL"/>
        </w:rPr>
        <w:t>, người có thẩm quyền</w:t>
      </w:r>
      <w:r w:rsidR="005214F3">
        <w:rPr>
          <w:szCs w:val="28"/>
          <w:lang w:val="nl-NL"/>
        </w:rPr>
        <w:t>, giá dự thầu, giá hợp đồng...,</w:t>
      </w:r>
      <w:r w:rsidR="005D687E" w:rsidRPr="005214F3">
        <w:rPr>
          <w:szCs w:val="28"/>
          <w:lang w:val="nl-NL"/>
        </w:rPr>
        <w:t xml:space="preserve"> bổ sung khái niệm văn bản điện tử.</w:t>
      </w:r>
    </w:p>
    <w:p w14:paraId="68F4EFEA" w14:textId="4A7D41F6" w:rsidR="00E27BE6" w:rsidRPr="005214F3" w:rsidRDefault="00E27BE6" w:rsidP="005214F3">
      <w:pPr>
        <w:spacing w:before="0" w:line="264" w:lineRule="auto"/>
        <w:ind w:firstLine="567"/>
        <w:rPr>
          <w:szCs w:val="28"/>
          <w:lang w:val="nl-NL"/>
        </w:rPr>
      </w:pPr>
      <w:r w:rsidRPr="005214F3">
        <w:rPr>
          <w:szCs w:val="28"/>
          <w:lang w:val="nl-NL"/>
        </w:rPr>
        <w:t>- Sửa đổi</w:t>
      </w:r>
      <w:r w:rsidR="00D42323" w:rsidRPr="005214F3">
        <w:rPr>
          <w:szCs w:val="28"/>
          <w:lang w:val="nl-NL"/>
        </w:rPr>
        <w:t xml:space="preserve"> quy định về</w:t>
      </w:r>
      <w:r w:rsidRPr="005214F3">
        <w:rPr>
          <w:szCs w:val="28"/>
          <w:lang w:val="nl-NL"/>
        </w:rPr>
        <w:t xml:space="preserve"> quản lý nhà nước theo hướng </w:t>
      </w:r>
      <w:r w:rsidR="009567F2">
        <w:rPr>
          <w:szCs w:val="28"/>
          <w:lang w:val="nl-NL"/>
        </w:rPr>
        <w:t xml:space="preserve">(Điều 63) </w:t>
      </w:r>
      <w:r w:rsidR="00D42323" w:rsidRPr="005214F3">
        <w:rPr>
          <w:szCs w:val="28"/>
          <w:lang w:val="nl-NL"/>
        </w:rPr>
        <w:t>chỉ quy định nguyên tắc chung</w:t>
      </w:r>
      <w:r w:rsidR="00967A05" w:rsidRPr="005214F3">
        <w:rPr>
          <w:szCs w:val="28"/>
          <w:lang w:val="nl-NL"/>
        </w:rPr>
        <w:t xml:space="preserve">, </w:t>
      </w:r>
      <w:r w:rsidR="00E86BA0" w:rsidRPr="005214F3">
        <w:rPr>
          <w:szCs w:val="28"/>
          <w:lang w:val="nl-NL"/>
        </w:rPr>
        <w:t xml:space="preserve">đồng thời giao Chính phủ quy định chi tiết trách nhiệm của Bộ, ngành </w:t>
      </w:r>
      <w:r w:rsidR="00967A05" w:rsidRPr="005214F3">
        <w:rPr>
          <w:szCs w:val="28"/>
          <w:lang w:val="nl-NL"/>
        </w:rPr>
        <w:t>thuộc thẩm quyền của Chính phủ.</w:t>
      </w:r>
    </w:p>
    <w:p w14:paraId="3E11CCCB" w14:textId="50746BB8" w:rsidR="000D2F92" w:rsidRPr="005214F3" w:rsidRDefault="00E27BE6" w:rsidP="005214F3">
      <w:pPr>
        <w:spacing w:before="0" w:line="264" w:lineRule="auto"/>
        <w:ind w:firstLine="567"/>
        <w:rPr>
          <w:szCs w:val="28"/>
          <w:lang w:val="nl-NL"/>
        </w:rPr>
      </w:pPr>
      <w:r w:rsidRPr="005214F3">
        <w:rPr>
          <w:szCs w:val="28"/>
          <w:lang w:val="nl-NL"/>
        </w:rPr>
        <w:t xml:space="preserve">- Sửa đổi </w:t>
      </w:r>
      <w:r w:rsidR="002736E3">
        <w:rPr>
          <w:szCs w:val="28"/>
          <w:lang w:val="nl-NL"/>
        </w:rPr>
        <w:t xml:space="preserve">quy định </w:t>
      </w:r>
      <w:r w:rsidRPr="005214F3">
        <w:rPr>
          <w:szCs w:val="28"/>
          <w:lang w:val="nl-NL"/>
        </w:rPr>
        <w:t>về đấu thầu trước</w:t>
      </w:r>
      <w:r w:rsidR="00F54F93" w:rsidRPr="005214F3">
        <w:rPr>
          <w:szCs w:val="28"/>
          <w:lang w:val="nl-NL"/>
        </w:rPr>
        <w:t xml:space="preserve"> </w:t>
      </w:r>
      <w:r w:rsidR="009567F2">
        <w:rPr>
          <w:szCs w:val="28"/>
          <w:lang w:val="nl-NL"/>
        </w:rPr>
        <w:t xml:space="preserve">(Điều 33) </w:t>
      </w:r>
      <w:r w:rsidR="00F54F93" w:rsidRPr="005214F3">
        <w:rPr>
          <w:szCs w:val="28"/>
          <w:lang w:val="nl-NL"/>
        </w:rPr>
        <w:t>theo hướng quy định nguyên tắc và giao Chính phủ quy định chi tiết. Dự thảo Nghị định dự kiến tiếp tục quy định các nội dung đã được áp dụng ổn định tại Luật Đấu thầu.</w:t>
      </w:r>
    </w:p>
    <w:p w14:paraId="12FF7812" w14:textId="5246457A" w:rsidR="00B66C6F" w:rsidRPr="005214F3" w:rsidRDefault="00820DD4" w:rsidP="00B66C6F">
      <w:pPr>
        <w:tabs>
          <w:tab w:val="right" w:leader="dot" w:pos="7920"/>
        </w:tabs>
        <w:spacing w:before="0" w:line="264" w:lineRule="auto"/>
        <w:ind w:firstLine="567"/>
        <w:rPr>
          <w:rFonts w:cs="Times New Roman"/>
          <w:szCs w:val="28"/>
          <w:lang w:val="vi-VN"/>
        </w:rPr>
      </w:pPr>
      <w:r w:rsidRPr="005214F3">
        <w:rPr>
          <w:szCs w:val="28"/>
          <w:lang w:val="nl-NL"/>
        </w:rPr>
        <w:t xml:space="preserve">Ngoài </w:t>
      </w:r>
      <w:r w:rsidR="000D2F92" w:rsidRPr="005214F3">
        <w:rPr>
          <w:szCs w:val="28"/>
          <w:lang w:val="nl-NL"/>
        </w:rPr>
        <w:t xml:space="preserve">ra, dự thảo Luật </w:t>
      </w:r>
      <w:r w:rsidR="00B66C6F" w:rsidRPr="005214F3">
        <w:rPr>
          <w:rFonts w:cs="Times New Roman"/>
          <w:szCs w:val="28"/>
          <w:lang w:val="vi-VN"/>
        </w:rPr>
        <w:t xml:space="preserve">quy định nguyên tắc </w:t>
      </w:r>
      <w:r w:rsidR="00B66C6F" w:rsidRPr="00794CFD">
        <w:rPr>
          <w:rFonts w:cs="Times New Roman"/>
          <w:szCs w:val="28"/>
          <w:lang w:val="vi-VN"/>
        </w:rPr>
        <w:t xml:space="preserve">(Điều 7, Điều 11, Điều 14, Điều 43, Điều 48) </w:t>
      </w:r>
      <w:r w:rsidR="00B66C6F" w:rsidRPr="005214F3">
        <w:rPr>
          <w:rFonts w:cs="Times New Roman"/>
          <w:szCs w:val="28"/>
          <w:lang w:val="vi-VN"/>
        </w:rPr>
        <w:t>và giao Chính phủ quy định chi tiết các nội dung mang tính kỹ thuật (như thông tin, chi phí, lưu trữ hồ sơ, ngôn ngữ, đồng tiền và thời gian trong đấu thầu, bảo đảm dự thầu, bảo đảm thực hiện hợp đồng, điều kiện năng lực đối với tổ chuyên gia, tổ thẩm định</w:t>
      </w:r>
      <w:r w:rsidR="00B66C6F" w:rsidRPr="00794CFD">
        <w:rPr>
          <w:rFonts w:cs="Times New Roman"/>
          <w:szCs w:val="28"/>
          <w:lang w:val="vi-VN"/>
        </w:rPr>
        <w:t>, danh mục mua sắm tập trung</w:t>
      </w:r>
      <w:r w:rsidR="00B66C6F" w:rsidRPr="005214F3">
        <w:rPr>
          <w:rFonts w:cs="Times New Roman"/>
          <w:szCs w:val="28"/>
          <w:lang w:val="vi-VN"/>
        </w:rPr>
        <w:t>...</w:t>
      </w:r>
      <w:r w:rsidR="00B66C6F" w:rsidRPr="00794CFD">
        <w:rPr>
          <w:rFonts w:cs="Times New Roman"/>
          <w:szCs w:val="28"/>
          <w:lang w:val="vi-VN"/>
        </w:rPr>
        <w:t>)</w:t>
      </w:r>
      <w:r w:rsidR="00B66C6F" w:rsidRPr="00B66C6F">
        <w:rPr>
          <w:rFonts w:cs="Times New Roman"/>
          <w:szCs w:val="28"/>
          <w:lang w:val="nl-NL"/>
        </w:rPr>
        <w:t xml:space="preserve">; </w:t>
      </w:r>
      <w:r w:rsidR="00B66C6F" w:rsidRPr="005214F3">
        <w:rPr>
          <w:szCs w:val="28"/>
          <w:lang w:val="nl-NL"/>
        </w:rPr>
        <w:t xml:space="preserve">chỉnh lý kỹ thuật đối với nội dung: </w:t>
      </w:r>
      <w:r w:rsidR="00B66C6F" w:rsidRPr="005214F3">
        <w:rPr>
          <w:szCs w:val="28"/>
          <w:lang w:val="vi-VN"/>
        </w:rPr>
        <w:t>trách nhiệm của các bên trong hoạt động đấu thầu</w:t>
      </w:r>
      <w:r w:rsidR="00B66C6F" w:rsidRPr="005214F3">
        <w:rPr>
          <w:szCs w:val="28"/>
          <w:lang w:val="nl-NL"/>
        </w:rPr>
        <w:t>, hủy thầu bảo đảm tính thống nhất, đồng bộ của dự thảo Luật</w:t>
      </w:r>
      <w:r w:rsidR="00B66C6F">
        <w:rPr>
          <w:szCs w:val="28"/>
          <w:lang w:val="nl-NL"/>
        </w:rPr>
        <w:t xml:space="preserve"> (Điều 12, Điều 56 đến Điều 62)</w:t>
      </w:r>
      <w:r w:rsidR="00B66C6F" w:rsidRPr="005214F3">
        <w:rPr>
          <w:rFonts w:cs="Times New Roman"/>
          <w:szCs w:val="28"/>
          <w:lang w:val="vi-VN"/>
        </w:rPr>
        <w:t>. Dự thảo Nghị định dự kiến tiếp tục hoàn thiện các quy định này trên cơ sở nội dung đã được quy định và áp dụng ổn định tại Luật Đấu thầu.</w:t>
      </w:r>
    </w:p>
    <w:p w14:paraId="0BF8CA74" w14:textId="15663514" w:rsidR="00486C30" w:rsidRPr="005214F3" w:rsidRDefault="007E1DD1" w:rsidP="005214F3">
      <w:pPr>
        <w:tabs>
          <w:tab w:val="right" w:leader="dot" w:pos="7920"/>
        </w:tabs>
        <w:spacing w:before="0" w:line="264" w:lineRule="auto"/>
        <w:ind w:firstLine="567"/>
        <w:rPr>
          <w:rFonts w:cs="Times New Roman"/>
          <w:b/>
          <w:bCs/>
          <w:szCs w:val="28"/>
          <w:lang w:val="nl-NL"/>
        </w:rPr>
      </w:pPr>
      <w:r w:rsidRPr="005214F3">
        <w:rPr>
          <w:rFonts w:cs="Times New Roman"/>
          <w:b/>
          <w:bCs/>
          <w:szCs w:val="28"/>
          <w:lang w:val="nl-NL"/>
        </w:rPr>
        <w:t>3</w:t>
      </w:r>
      <w:r w:rsidR="00486C30" w:rsidRPr="005214F3">
        <w:rPr>
          <w:rFonts w:cs="Times New Roman"/>
          <w:b/>
          <w:bCs/>
          <w:szCs w:val="28"/>
          <w:lang w:val="nl-NL"/>
        </w:rPr>
        <w:t>.2 Nội dung bổ sung</w:t>
      </w:r>
    </w:p>
    <w:p w14:paraId="3A4ED1BC" w14:textId="5022B8A7" w:rsidR="00D42F79" w:rsidRPr="005214F3" w:rsidRDefault="00D42F79" w:rsidP="005214F3">
      <w:pPr>
        <w:spacing w:before="0" w:line="264" w:lineRule="auto"/>
        <w:ind w:firstLine="567"/>
        <w:rPr>
          <w:szCs w:val="28"/>
          <w:lang w:val="nl-NL"/>
        </w:rPr>
      </w:pPr>
      <w:r w:rsidRPr="005214F3">
        <w:rPr>
          <w:rFonts w:cs="Times New Roman"/>
          <w:szCs w:val="28"/>
          <w:lang w:val="vi-VN"/>
        </w:rPr>
        <w:lastRenderedPageBreak/>
        <w:t xml:space="preserve">- </w:t>
      </w:r>
      <w:r w:rsidR="00E2775E" w:rsidRPr="005214F3">
        <w:rPr>
          <w:rFonts w:cs="Times New Roman"/>
          <w:szCs w:val="28"/>
          <w:lang w:val="nl-NL"/>
        </w:rPr>
        <w:t>B</w:t>
      </w:r>
      <w:r w:rsidR="00156D5C" w:rsidRPr="005214F3">
        <w:rPr>
          <w:rFonts w:cs="Times New Roman"/>
          <w:szCs w:val="28"/>
          <w:lang w:val="vi-VN"/>
        </w:rPr>
        <w:t>ổ sung quy định về các nguyên tắc cơ bản của hoạt động lựa chọn nhà thầu, nhà đầu tư để tạo cơ sở pháp lý thống nhất cho việc tổ chức thực hiện, cũng như kiểm tra, giám sát và xử lý vi phạm trong hoạt động lựa chọn nhà thầu, nhà đầu tư</w:t>
      </w:r>
      <w:r w:rsidR="00E2775E" w:rsidRPr="005214F3">
        <w:rPr>
          <w:rFonts w:cs="Times New Roman"/>
          <w:szCs w:val="28"/>
          <w:lang w:val="nl-NL"/>
        </w:rPr>
        <w:t xml:space="preserve"> </w:t>
      </w:r>
      <w:r w:rsidRPr="005214F3">
        <w:rPr>
          <w:szCs w:val="28"/>
          <w:lang w:val="vi-VN"/>
        </w:rPr>
        <w:t>(như: bảo đảm minh bạch, hiệu quả sử dụng vốn, tài sản nhà nước; bảo đảm quyền tự chủ, tự chịu trách nhiệm của chủ đầu tư; phân cấp, phân quyền trong hoạt động lựa chọn nhà thầu, nhà đầu tư, gắn với cơ chế kiểm tra, giám sát; dành ưu tiên, ưu đãi trong đấu thầu để phát triển thị trường hàng hóa, dịch vụ trong nước và mua sắm xanh…)</w:t>
      </w:r>
      <w:r w:rsidR="009567F2" w:rsidRPr="00794CFD">
        <w:rPr>
          <w:szCs w:val="28"/>
          <w:lang w:val="nl-NL"/>
        </w:rPr>
        <w:t xml:space="preserve"> (Điều 4)</w:t>
      </w:r>
      <w:r w:rsidRPr="005214F3">
        <w:rPr>
          <w:szCs w:val="28"/>
          <w:lang w:val="vi-VN"/>
        </w:rPr>
        <w:t xml:space="preserve">. </w:t>
      </w:r>
    </w:p>
    <w:p w14:paraId="7CD0E858" w14:textId="0F35C6A3" w:rsidR="00D42F79" w:rsidRPr="005214F3" w:rsidRDefault="00D42F79" w:rsidP="005214F3">
      <w:pPr>
        <w:tabs>
          <w:tab w:val="right" w:leader="dot" w:pos="7920"/>
        </w:tabs>
        <w:spacing w:before="0" w:line="264" w:lineRule="auto"/>
        <w:ind w:firstLine="567"/>
        <w:rPr>
          <w:szCs w:val="28"/>
          <w:lang w:val="nl-NL"/>
        </w:rPr>
      </w:pPr>
      <w:r w:rsidRPr="005214F3">
        <w:rPr>
          <w:szCs w:val="28"/>
          <w:lang w:val="vi-VN"/>
        </w:rPr>
        <w:t xml:space="preserve">- </w:t>
      </w:r>
      <w:r w:rsidRPr="005214F3">
        <w:rPr>
          <w:szCs w:val="28"/>
          <w:lang w:val="nl-NL"/>
        </w:rPr>
        <w:t>P</w:t>
      </w:r>
      <w:r w:rsidRPr="005214F3">
        <w:rPr>
          <w:szCs w:val="28"/>
          <w:lang w:val="vi-VN"/>
        </w:rPr>
        <w:t>hân định rõ nguyên tắc</w:t>
      </w:r>
      <w:r w:rsidRPr="005214F3">
        <w:rPr>
          <w:szCs w:val="28"/>
          <w:lang w:val="nl-NL"/>
        </w:rPr>
        <w:t xml:space="preserve"> lựa chọn nhà thầu, nhà đầu tư</w:t>
      </w:r>
      <w:r w:rsidRPr="005214F3">
        <w:rPr>
          <w:szCs w:val="28"/>
          <w:lang w:val="vi-VN"/>
        </w:rPr>
        <w:t xml:space="preserve"> giữa các hình thức có sự cạnh tranh (như đấu thầu rộng rãi, chào giá trực tuyến...) </w:t>
      </w:r>
      <w:r w:rsidRPr="005214F3">
        <w:rPr>
          <w:szCs w:val="28"/>
          <w:lang w:val="nl-NL"/>
        </w:rPr>
        <w:t>với</w:t>
      </w:r>
      <w:r w:rsidRPr="005214F3">
        <w:rPr>
          <w:szCs w:val="28"/>
          <w:lang w:val="vi-VN"/>
        </w:rPr>
        <w:t xml:space="preserve"> các hình thức không có sự cạnh tranh giữa các nhà thầu</w:t>
      </w:r>
      <w:r w:rsidR="007579B0" w:rsidRPr="005214F3">
        <w:rPr>
          <w:szCs w:val="28"/>
          <w:lang w:val="nl-NL"/>
        </w:rPr>
        <w:t>, nhà đầu tư</w:t>
      </w:r>
      <w:r w:rsidRPr="005214F3">
        <w:rPr>
          <w:szCs w:val="28"/>
          <w:lang w:val="vi-VN"/>
        </w:rPr>
        <w:t xml:space="preserve"> (như chỉ định thầu, </w:t>
      </w:r>
      <w:r w:rsidR="007579B0" w:rsidRPr="005214F3">
        <w:rPr>
          <w:szCs w:val="28"/>
          <w:lang w:val="nl-NL"/>
        </w:rPr>
        <w:t xml:space="preserve">chỉ định nhà đầu tư, </w:t>
      </w:r>
      <w:r w:rsidRPr="005214F3">
        <w:rPr>
          <w:szCs w:val="28"/>
          <w:lang w:val="vi-VN"/>
        </w:rPr>
        <w:t>đặt hàng...)</w:t>
      </w:r>
      <w:r w:rsidR="009567F2" w:rsidRPr="00794CFD">
        <w:rPr>
          <w:szCs w:val="28"/>
          <w:lang w:val="nl-NL"/>
        </w:rPr>
        <w:t xml:space="preserve"> (Điều 4 và Điều 26)</w:t>
      </w:r>
      <w:r w:rsidRPr="005214F3">
        <w:rPr>
          <w:szCs w:val="28"/>
          <w:lang w:val="vi-VN"/>
        </w:rPr>
        <w:t>.</w:t>
      </w:r>
    </w:p>
    <w:p w14:paraId="65A9A67D" w14:textId="11E8CEDA" w:rsidR="00486C30" w:rsidRPr="005214F3" w:rsidRDefault="007E1DD1" w:rsidP="005214F3">
      <w:pPr>
        <w:tabs>
          <w:tab w:val="right" w:leader="dot" w:pos="7920"/>
        </w:tabs>
        <w:spacing w:before="0" w:line="264" w:lineRule="auto"/>
        <w:ind w:firstLine="567"/>
        <w:rPr>
          <w:rFonts w:cs="Times New Roman"/>
          <w:b/>
          <w:bCs/>
          <w:szCs w:val="28"/>
          <w:lang w:val="vi-VN"/>
        </w:rPr>
      </w:pPr>
      <w:r w:rsidRPr="005214F3">
        <w:rPr>
          <w:rFonts w:cs="Times New Roman"/>
          <w:b/>
          <w:bCs/>
          <w:szCs w:val="28"/>
          <w:lang w:val="vi-VN"/>
        </w:rPr>
        <w:t>3</w:t>
      </w:r>
      <w:r w:rsidR="00486C30" w:rsidRPr="005214F3">
        <w:rPr>
          <w:rFonts w:cs="Times New Roman"/>
          <w:b/>
          <w:bCs/>
          <w:szCs w:val="28"/>
          <w:lang w:val="vi-VN"/>
        </w:rPr>
        <w:t>.3 Nội dung lược bỏ</w:t>
      </w:r>
    </w:p>
    <w:p w14:paraId="53D3BEA5" w14:textId="77777777" w:rsidR="00486C30" w:rsidRPr="005214F3" w:rsidRDefault="00486C30" w:rsidP="005214F3">
      <w:pPr>
        <w:tabs>
          <w:tab w:val="right" w:leader="dot" w:pos="7920"/>
        </w:tabs>
        <w:spacing w:before="0" w:line="264" w:lineRule="auto"/>
        <w:ind w:firstLine="567"/>
        <w:rPr>
          <w:rFonts w:cs="Times New Roman"/>
          <w:szCs w:val="28"/>
          <w:lang w:val="vi-VN"/>
        </w:rPr>
      </w:pPr>
      <w:r w:rsidRPr="005214F3">
        <w:rPr>
          <w:rFonts w:cs="Times New Roman"/>
          <w:szCs w:val="28"/>
          <w:lang w:val="vi-VN"/>
        </w:rPr>
        <w:t>- Tiếp tục cắt giảm và đơn giản hóa hơn nữa quy trình, thủ tục theo hướng tinh gọn, thuận lợi và phù hợp với thực tiễn, đặc biệt là đối với các gói thầu quy mô nhỏ; cụ thể là:</w:t>
      </w:r>
    </w:p>
    <w:p w14:paraId="7D45A4DE" w14:textId="538F0A8F" w:rsidR="00486C30" w:rsidRPr="005214F3" w:rsidRDefault="00486C30" w:rsidP="005214F3">
      <w:pPr>
        <w:tabs>
          <w:tab w:val="right" w:leader="dot" w:pos="7920"/>
        </w:tabs>
        <w:spacing w:before="0" w:line="264" w:lineRule="auto"/>
        <w:ind w:firstLine="567"/>
        <w:rPr>
          <w:rFonts w:cs="Times New Roman"/>
          <w:strike/>
          <w:szCs w:val="28"/>
          <w:lang w:val="vi-VN"/>
        </w:rPr>
      </w:pPr>
      <w:r w:rsidRPr="005214F3">
        <w:rPr>
          <w:rFonts w:cs="Times New Roman"/>
          <w:szCs w:val="28"/>
          <w:lang w:val="vi-VN"/>
        </w:rPr>
        <w:t>+ Lược bỏ thủ tục trung gian không cần thiết như sơ tuyển, mời quan tâm, kế hoạch tổng thể lựa chọn nhà thầu</w:t>
      </w:r>
      <w:r w:rsidR="0098581F" w:rsidRPr="005214F3">
        <w:rPr>
          <w:rFonts w:cs="Times New Roman"/>
          <w:szCs w:val="28"/>
          <w:lang w:val="vi-VN"/>
        </w:rPr>
        <w:t>.</w:t>
      </w:r>
    </w:p>
    <w:p w14:paraId="73D2CC2F" w14:textId="1AA9FA14" w:rsidR="00486C30" w:rsidRPr="005214F3" w:rsidRDefault="00486C30" w:rsidP="005214F3">
      <w:pPr>
        <w:tabs>
          <w:tab w:val="right" w:leader="dot" w:pos="7920"/>
        </w:tabs>
        <w:spacing w:before="0" w:line="264" w:lineRule="auto"/>
        <w:ind w:firstLine="567"/>
        <w:rPr>
          <w:rFonts w:cs="Times New Roman"/>
          <w:szCs w:val="28"/>
          <w:lang w:val="vi-VN"/>
        </w:rPr>
      </w:pPr>
      <w:r w:rsidRPr="005214F3">
        <w:rPr>
          <w:rFonts w:cs="Times New Roman"/>
          <w:szCs w:val="28"/>
          <w:lang w:val="vi-VN"/>
        </w:rPr>
        <w:t xml:space="preserve">+ Lược bỏ </w:t>
      </w:r>
      <w:r w:rsidR="00D01500" w:rsidRPr="00334E86">
        <w:rPr>
          <w:rFonts w:cs="Times New Roman"/>
          <w:szCs w:val="28"/>
          <w:lang w:val="vi-VN"/>
        </w:rPr>
        <w:t xml:space="preserve">phương thức </w:t>
      </w:r>
      <w:r w:rsidRPr="005214F3">
        <w:rPr>
          <w:rFonts w:cs="Times New Roman"/>
          <w:szCs w:val="28"/>
          <w:lang w:val="vi-VN"/>
        </w:rPr>
        <w:t>hai giai đoạn một túi hồ sơ, hai giai đoạn hai túi hồ sơ, tăng cường áp dụng phương pháp đánh giá theo các tiêu chí kỹ thuật, phương pháp kết hợp giữa kỹ thuật và giá, phương thức một giai đoạn hai túi hồ sơ (đối với lựa chọn nhà thầu); lược bỏ phương thức một giai đoạn hai túi hồ sơ (đối với lựa chọn nhà đầu tư).</w:t>
      </w:r>
    </w:p>
    <w:p w14:paraId="78F02ADF" w14:textId="3A1A2BAF" w:rsidR="00486C30" w:rsidRPr="005214F3" w:rsidRDefault="00486C30" w:rsidP="005214F3">
      <w:pPr>
        <w:tabs>
          <w:tab w:val="right" w:leader="dot" w:pos="7920"/>
        </w:tabs>
        <w:spacing w:before="0" w:line="264" w:lineRule="auto"/>
        <w:ind w:firstLine="567"/>
        <w:rPr>
          <w:rFonts w:cs="Times New Roman"/>
          <w:szCs w:val="28"/>
          <w:lang w:val="vi-VN"/>
        </w:rPr>
      </w:pPr>
      <w:r w:rsidRPr="005214F3">
        <w:rPr>
          <w:rFonts w:cs="Times New Roman"/>
          <w:szCs w:val="28"/>
          <w:lang w:val="vi-VN"/>
        </w:rPr>
        <w:t>- Quy định về tư cách tham dự thầu của nhà thầu, nhà đầu tư</w:t>
      </w:r>
      <w:r w:rsidR="009567F2" w:rsidRPr="00794CFD">
        <w:rPr>
          <w:rFonts w:cs="Times New Roman"/>
          <w:szCs w:val="28"/>
          <w:lang w:val="vi-VN"/>
        </w:rPr>
        <w:t xml:space="preserve"> </w:t>
      </w:r>
      <w:r w:rsidR="009567F2" w:rsidRPr="00334E86">
        <w:rPr>
          <w:rFonts w:cs="Times New Roman"/>
          <w:i/>
          <w:iCs/>
          <w:szCs w:val="28"/>
          <w:lang w:val="vi-VN"/>
        </w:rPr>
        <w:t>(Điều 6)</w:t>
      </w:r>
      <w:r w:rsidRPr="005214F3">
        <w:rPr>
          <w:rFonts w:cs="Times New Roman"/>
          <w:szCs w:val="28"/>
          <w:lang w:val="vi-VN"/>
        </w:rPr>
        <w:t xml:space="preserve"> trên cơ sở đồng bộ quy định hiện hành về tư cách hợp lệ, bảo đảm cạnh tranh theo hướng chỉ quy định nguyên tắc chung và giao Chính phủ quy định chi tiết nhằm bảo đảm tính linh hoạt, kịp thời điều chỉnh, đáp ứng yêu cầu quản lý nhà nước và thực tiễn triển khai.</w:t>
      </w:r>
    </w:p>
    <w:p w14:paraId="30A99A55" w14:textId="58E18219" w:rsidR="00486C30" w:rsidRPr="0092001D" w:rsidRDefault="00486C30" w:rsidP="005214F3">
      <w:pPr>
        <w:tabs>
          <w:tab w:val="right" w:leader="dot" w:pos="7920"/>
        </w:tabs>
        <w:spacing w:before="0" w:line="264" w:lineRule="auto"/>
        <w:ind w:firstLine="567"/>
        <w:rPr>
          <w:rFonts w:cs="Times New Roman"/>
          <w:szCs w:val="28"/>
          <w:lang w:val="vi-VN"/>
        </w:rPr>
      </w:pPr>
      <w:r w:rsidRPr="005214F3">
        <w:rPr>
          <w:rFonts w:cs="Times New Roman"/>
          <w:szCs w:val="28"/>
          <w:lang w:val="vi-VN"/>
        </w:rPr>
        <w:t>Dự thảo Nghị định</w:t>
      </w:r>
      <w:r w:rsidR="00F84620" w:rsidRPr="005214F3">
        <w:rPr>
          <w:rFonts w:cs="Times New Roman"/>
          <w:szCs w:val="28"/>
          <w:lang w:val="vi-VN"/>
        </w:rPr>
        <w:t xml:space="preserve"> dự kiến</w:t>
      </w:r>
      <w:r w:rsidRPr="005214F3">
        <w:rPr>
          <w:rFonts w:cs="Times New Roman"/>
          <w:szCs w:val="28"/>
          <w:lang w:val="vi-VN"/>
        </w:rPr>
        <w:t xml:space="preserve"> quy định chi tiết về tư cách tham dự thầu của nhà thầu, nhà đầu tư theo hướng rà soát, sửa đổi các điều kiện tham dự thầu để bảo đảm đơn giản, dễ áp dụng, đồng thời rà soát, lược bỏ hoặc sửa đổi các quy định không còn phù hợp, thiếu tính khả thi để bảo đảm thống nhất với pháp luật có liên quan, như quy định về hạch toán tài chính độc lập, bảo đảm cạnh tranh giữa nhà thầu và chủ đầu tư...</w:t>
      </w:r>
    </w:p>
    <w:p w14:paraId="3A1EAE01" w14:textId="4471973B" w:rsidR="0021494A" w:rsidRPr="0092001D" w:rsidRDefault="0021494A" w:rsidP="005214F3">
      <w:pPr>
        <w:tabs>
          <w:tab w:val="right" w:leader="dot" w:pos="7920"/>
        </w:tabs>
        <w:spacing w:before="0" w:line="264" w:lineRule="auto"/>
        <w:ind w:firstLine="567"/>
        <w:rPr>
          <w:rFonts w:cs="Times New Roman"/>
          <w:szCs w:val="28"/>
          <w:lang w:val="vi-VN"/>
        </w:rPr>
      </w:pPr>
      <w:r w:rsidRPr="0092001D">
        <w:rPr>
          <w:rFonts w:cs="Times New Roman"/>
          <w:szCs w:val="28"/>
          <w:lang w:val="vi-VN"/>
        </w:rPr>
        <w:t xml:space="preserve">- Lược bỏ quy định chủ đầu tư </w:t>
      </w:r>
      <w:r w:rsidR="00364C61" w:rsidRPr="0092001D">
        <w:rPr>
          <w:rFonts w:cs="Times New Roman"/>
          <w:szCs w:val="28"/>
          <w:lang w:val="vi-VN"/>
        </w:rPr>
        <w:t>chỉ được quyết định xử lý tình huống sau khi có ý kiến của người có thẩm quyền đối với các tình huống phức tạp nhằm</w:t>
      </w:r>
      <w:r w:rsidR="001C08FC" w:rsidRPr="0092001D">
        <w:rPr>
          <w:rFonts w:cs="Times New Roman"/>
          <w:szCs w:val="28"/>
          <w:lang w:val="vi-VN"/>
        </w:rPr>
        <w:t xml:space="preserve"> đẩy mạnh phân cấp, phân quyền, nâng cao tính chủ động, trách nhiệm của chủ đầu tư, </w:t>
      </w:r>
      <w:r w:rsidR="001C08FC" w:rsidRPr="0092001D">
        <w:rPr>
          <w:rFonts w:cs="Times New Roman"/>
          <w:szCs w:val="28"/>
          <w:lang w:val="vi-VN"/>
        </w:rPr>
        <w:lastRenderedPageBreak/>
        <w:t>đồng thời rút ngắn thời gian xử lý tình huống, bảo đảm tiến độ lựa chọn nhà thầu và thực hiện dự án</w:t>
      </w:r>
      <w:r w:rsidR="002475E5" w:rsidRPr="0092001D">
        <w:rPr>
          <w:rFonts w:cs="Times New Roman"/>
          <w:szCs w:val="28"/>
          <w:lang w:val="vi-VN"/>
        </w:rPr>
        <w:t xml:space="preserve"> </w:t>
      </w:r>
      <w:r w:rsidR="002475E5" w:rsidRPr="0092001D">
        <w:rPr>
          <w:rFonts w:cs="Times New Roman"/>
          <w:i/>
          <w:iCs/>
          <w:szCs w:val="28"/>
          <w:lang w:val="vi-VN"/>
        </w:rPr>
        <w:t>(Điều 64).</w:t>
      </w:r>
      <w:r w:rsidRPr="0092001D">
        <w:rPr>
          <w:rFonts w:cs="Times New Roman"/>
          <w:szCs w:val="28"/>
          <w:lang w:val="vi-VN"/>
        </w:rPr>
        <w:t xml:space="preserve"> </w:t>
      </w:r>
    </w:p>
    <w:p w14:paraId="661D589C" w14:textId="5C0D52C5" w:rsidR="00486C30" w:rsidRPr="005214F3" w:rsidRDefault="007E1DD1" w:rsidP="005214F3">
      <w:pPr>
        <w:tabs>
          <w:tab w:val="right" w:leader="dot" w:pos="7920"/>
        </w:tabs>
        <w:spacing w:before="0" w:line="264" w:lineRule="auto"/>
        <w:ind w:firstLine="567"/>
        <w:rPr>
          <w:rFonts w:cs="Times New Roman"/>
          <w:b/>
          <w:bCs/>
          <w:szCs w:val="28"/>
          <w:lang w:val="vi-VN"/>
        </w:rPr>
      </w:pPr>
      <w:r w:rsidRPr="005214F3">
        <w:rPr>
          <w:rFonts w:cs="Times New Roman"/>
          <w:b/>
          <w:bCs/>
          <w:szCs w:val="28"/>
          <w:lang w:val="vi-VN"/>
        </w:rPr>
        <w:t>3</w:t>
      </w:r>
      <w:r w:rsidR="00486C30" w:rsidRPr="005214F3">
        <w:rPr>
          <w:rFonts w:cs="Times New Roman"/>
          <w:b/>
          <w:bCs/>
          <w:szCs w:val="28"/>
          <w:lang w:val="vi-VN"/>
        </w:rPr>
        <w:t>.4 Nội dung cắt giảm, đơn giản hóa thủ tục hành chính; nội dung phân cấp, phân quyền</w:t>
      </w:r>
    </w:p>
    <w:p w14:paraId="651F341B" w14:textId="0D924515" w:rsidR="00486C30" w:rsidRPr="005214F3" w:rsidRDefault="00486C30" w:rsidP="005214F3">
      <w:pPr>
        <w:tabs>
          <w:tab w:val="right" w:leader="dot" w:pos="7920"/>
        </w:tabs>
        <w:spacing w:before="0" w:line="264" w:lineRule="auto"/>
        <w:ind w:firstLine="567"/>
        <w:rPr>
          <w:rFonts w:cs="Times New Roman"/>
          <w:szCs w:val="28"/>
          <w:lang w:val="vi-VN"/>
        </w:rPr>
      </w:pPr>
      <w:r w:rsidRPr="005214F3">
        <w:rPr>
          <w:rFonts w:cs="Times New Roman"/>
          <w:szCs w:val="28"/>
          <w:lang w:val="vi-VN"/>
        </w:rPr>
        <w:t>Dự thảo Luật không có thủ tục hành chính</w:t>
      </w:r>
      <w:r w:rsidR="007E1DD1" w:rsidRPr="005214F3">
        <w:rPr>
          <w:rFonts w:cs="Times New Roman"/>
          <w:szCs w:val="28"/>
          <w:lang w:val="vi-VN"/>
        </w:rPr>
        <w:t>. Các nội dung lược giản nêu tại mục IV.3.3 của Tờ trình này cũng là các nội dung cắt giảm, đơn giản hóa thủ tục nội bộ.</w:t>
      </w:r>
    </w:p>
    <w:p w14:paraId="58EFCE1F" w14:textId="77777777" w:rsidR="0062042D" w:rsidRPr="005214F3" w:rsidRDefault="0062042D" w:rsidP="005214F3">
      <w:pPr>
        <w:tabs>
          <w:tab w:val="right" w:leader="dot" w:pos="7920"/>
        </w:tabs>
        <w:spacing w:before="0" w:line="264" w:lineRule="auto"/>
        <w:ind w:firstLine="567"/>
        <w:rPr>
          <w:rFonts w:cs="Times New Roman"/>
          <w:b/>
          <w:szCs w:val="28"/>
          <w:lang w:val="vi-VN"/>
        </w:rPr>
      </w:pPr>
      <w:r w:rsidRPr="005214F3">
        <w:rPr>
          <w:rFonts w:cs="Times New Roman"/>
          <w:b/>
          <w:szCs w:val="28"/>
          <w:lang w:val="vi-VN"/>
        </w:rPr>
        <w:t>V. NHỮNG NỘI DUNG BỔ SUNG MỚI SO VỚI DỰ THẢO VĂN BẢN GỬI THẨM ĐỊNH (NẾU CÓ)*</w:t>
      </w:r>
    </w:p>
    <w:p w14:paraId="02C373E6" w14:textId="77777777" w:rsidR="0062042D" w:rsidRPr="005214F3" w:rsidRDefault="0062042D" w:rsidP="005214F3">
      <w:pPr>
        <w:tabs>
          <w:tab w:val="right" w:leader="dot" w:pos="7920"/>
        </w:tabs>
        <w:spacing w:before="0" w:line="264" w:lineRule="auto"/>
        <w:ind w:firstLine="567"/>
        <w:rPr>
          <w:rFonts w:asciiTheme="minorHAnsi" w:hAnsiTheme="minorHAnsi" w:cs="Times New Roman"/>
          <w:b/>
          <w:spacing w:val="-4"/>
          <w:szCs w:val="28"/>
          <w:lang w:val="vi-VN"/>
        </w:rPr>
      </w:pPr>
      <w:r w:rsidRPr="005214F3">
        <w:rPr>
          <w:rFonts w:ascii="Times New Roman Bold" w:hAnsi="Times New Roman Bold" w:cs="Times New Roman"/>
          <w:b/>
          <w:spacing w:val="-4"/>
          <w:szCs w:val="28"/>
          <w:lang w:val="vi-VN"/>
        </w:rPr>
        <w:t>VI. DỰ KIẾN NGUỒN LỰC, ĐIỀU KIỆN BẢO ĐẢM CHO VIỆC THI HÀNH VĂN BẢN VÀ THỜI GIAN TRÌNH THÔNG QUA/BAN HÀNH</w:t>
      </w:r>
    </w:p>
    <w:p w14:paraId="18EC24A3" w14:textId="5E4C679E" w:rsidR="000E03E6" w:rsidRPr="005214F3" w:rsidRDefault="000E03E6" w:rsidP="005214F3">
      <w:pPr>
        <w:widowControl w:val="0"/>
        <w:tabs>
          <w:tab w:val="right" w:leader="dot" w:pos="7920"/>
        </w:tabs>
        <w:spacing w:before="0" w:line="264" w:lineRule="auto"/>
        <w:ind w:firstLine="567"/>
        <w:rPr>
          <w:rFonts w:eastAsia="Courier New"/>
          <w:b/>
          <w:lang w:val="vi-VN" w:eastAsia="vi-VN"/>
        </w:rPr>
      </w:pPr>
      <w:r w:rsidRPr="005214F3">
        <w:rPr>
          <w:rFonts w:eastAsia="Courier New"/>
          <w:b/>
          <w:lang w:val="vi-VN" w:eastAsia="vi-VN"/>
        </w:rPr>
        <w:t>1. Dự kiến nguồn lực để thi hành Luật</w:t>
      </w:r>
    </w:p>
    <w:p w14:paraId="36462F26" w14:textId="34300C17" w:rsidR="000E03E6" w:rsidRPr="005214F3" w:rsidRDefault="000E03E6" w:rsidP="005214F3">
      <w:pPr>
        <w:widowControl w:val="0"/>
        <w:tabs>
          <w:tab w:val="right" w:leader="dot" w:pos="7920"/>
        </w:tabs>
        <w:spacing w:before="0" w:line="264" w:lineRule="auto"/>
        <w:ind w:firstLine="567"/>
        <w:rPr>
          <w:rFonts w:eastAsia="Courier New"/>
          <w:bCs/>
          <w:lang w:val="vi-VN" w:eastAsia="vi-VN"/>
        </w:rPr>
      </w:pPr>
      <w:r w:rsidRPr="005214F3">
        <w:rPr>
          <w:rFonts w:eastAsia="Courier New"/>
          <w:bCs/>
          <w:lang w:val="vi-VN" w:eastAsia="vi-VN"/>
        </w:rPr>
        <w:t xml:space="preserve">Các nội dung tại dự thảo Nghị định không làm phát sinh thủ tục hành chính mới, không đặt ra các yêu cầu về việc phải bố trí nguồn nhân lực để tổ chức thực hiện, không phát sinh thêm bộ máy, biên chế trong tổ chức thi hành Nghị định, không có tác động liên quan đến cơ hội, điều kiện, năng lực thực hiện và thụ hưởng các quyền và lợi ích của mỗi giới.   </w:t>
      </w:r>
    </w:p>
    <w:p w14:paraId="3D8B858B" w14:textId="77777777" w:rsidR="000E03E6" w:rsidRPr="005214F3" w:rsidRDefault="000E03E6" w:rsidP="005214F3">
      <w:pPr>
        <w:widowControl w:val="0"/>
        <w:tabs>
          <w:tab w:val="right" w:leader="dot" w:pos="7920"/>
        </w:tabs>
        <w:spacing w:before="0" w:line="264" w:lineRule="auto"/>
        <w:ind w:firstLine="567"/>
        <w:rPr>
          <w:rFonts w:eastAsia="Courier New"/>
          <w:bCs/>
          <w:lang w:val="vi-VN" w:eastAsia="vi-VN"/>
        </w:rPr>
      </w:pPr>
      <w:r w:rsidRPr="005214F3">
        <w:rPr>
          <w:rFonts w:eastAsia="Courier New"/>
          <w:bCs/>
          <w:lang w:val="vi-VN" w:eastAsia="vi-VN"/>
        </w:rPr>
        <w:t>Các nguồn kinh phí phát sinh để thi hành Nghị định sẽ được cân đối từ: nguồn ngân sách trung ương và nguồn ngân sách địa phương và các nguồn kinh phí hợp pháp khác theo quy định của Luật Ngân sách nhà nước.</w:t>
      </w:r>
    </w:p>
    <w:p w14:paraId="2C8EFCF0" w14:textId="77777777" w:rsidR="000E03E6" w:rsidRPr="005214F3" w:rsidRDefault="000E03E6" w:rsidP="005214F3">
      <w:pPr>
        <w:widowControl w:val="0"/>
        <w:tabs>
          <w:tab w:val="right" w:leader="dot" w:pos="7920"/>
        </w:tabs>
        <w:spacing w:before="0" w:line="264" w:lineRule="auto"/>
        <w:ind w:firstLine="567"/>
        <w:rPr>
          <w:rFonts w:eastAsia="Courier New"/>
          <w:b/>
          <w:lang w:val="vi-VN" w:eastAsia="vi-VN"/>
        </w:rPr>
      </w:pPr>
      <w:r w:rsidRPr="005214F3">
        <w:rPr>
          <w:rFonts w:eastAsia="Courier New"/>
          <w:b/>
          <w:lang w:val="vi-VN" w:eastAsia="vi-VN"/>
        </w:rPr>
        <w:t>2. Điều kiện bảo đảm cho việc thi hành</w:t>
      </w:r>
    </w:p>
    <w:p w14:paraId="048A5C0E" w14:textId="77777777" w:rsidR="000E03E6" w:rsidRPr="005214F3" w:rsidRDefault="000E03E6" w:rsidP="005214F3">
      <w:pPr>
        <w:widowControl w:val="0"/>
        <w:tabs>
          <w:tab w:val="right" w:leader="dot" w:pos="7920"/>
        </w:tabs>
        <w:spacing w:before="0" w:line="264" w:lineRule="auto"/>
        <w:ind w:firstLine="567"/>
        <w:rPr>
          <w:rFonts w:eastAsia="Courier New"/>
          <w:bCs/>
          <w:lang w:val="vi-VN" w:eastAsia="vi-VN"/>
        </w:rPr>
      </w:pPr>
      <w:r w:rsidRPr="005214F3">
        <w:rPr>
          <w:rFonts w:eastAsia="Courier New"/>
          <w:bCs/>
          <w:lang w:val="vi-VN" w:eastAsia="vi-VN"/>
        </w:rPr>
        <w:t>Điều kiện bảo đảm cho việc thi hành Nghị định bao gồm các nội dung được xác định như sau:</w:t>
      </w:r>
    </w:p>
    <w:p w14:paraId="4AFA48E5" w14:textId="77777777" w:rsidR="000E03E6" w:rsidRPr="005214F3" w:rsidRDefault="000E03E6" w:rsidP="005214F3">
      <w:pPr>
        <w:widowControl w:val="0"/>
        <w:tabs>
          <w:tab w:val="right" w:leader="dot" w:pos="7920"/>
        </w:tabs>
        <w:spacing w:before="0" w:line="264" w:lineRule="auto"/>
        <w:ind w:firstLine="567"/>
        <w:rPr>
          <w:rFonts w:eastAsia="Courier New"/>
          <w:bCs/>
          <w:lang w:val="vi-VN" w:eastAsia="vi-VN"/>
        </w:rPr>
      </w:pPr>
      <w:r w:rsidRPr="005214F3">
        <w:rPr>
          <w:rFonts w:eastAsia="Courier New"/>
          <w:bCs/>
          <w:lang w:val="vi-VN" w:eastAsia="vi-VN"/>
        </w:rPr>
        <w:t>- Bộ Tài chính ban hành kịp thời các văn bản quy phạm pháp luật hướng dẫn thi hành Nghị định.</w:t>
      </w:r>
    </w:p>
    <w:p w14:paraId="7ECB61CA" w14:textId="77777777" w:rsidR="000E03E6" w:rsidRPr="005214F3" w:rsidRDefault="000E03E6" w:rsidP="005214F3">
      <w:pPr>
        <w:widowControl w:val="0"/>
        <w:tabs>
          <w:tab w:val="right" w:leader="dot" w:pos="7920"/>
        </w:tabs>
        <w:spacing w:before="0" w:line="264" w:lineRule="auto"/>
        <w:ind w:firstLine="567"/>
        <w:rPr>
          <w:rFonts w:eastAsia="Courier New"/>
          <w:bCs/>
          <w:lang w:val="vi-VN" w:eastAsia="vi-VN"/>
        </w:rPr>
      </w:pPr>
      <w:r w:rsidRPr="005214F3">
        <w:rPr>
          <w:rFonts w:eastAsia="Courier New"/>
          <w:bCs/>
          <w:lang w:val="vi-VN" w:eastAsia="vi-VN"/>
        </w:rPr>
        <w:t xml:space="preserve">- Tuyên truyền, phổ biến Nghị định: Các Bộ, cơ quan ngang Bộ, cơ quan thuộc Chính phủ trong phạm vi chức năng, nhiệm vụ thực hiện phổ biến, giáo dục Nghị định và các quy định liên quan; Bộ Tài chính xây dựng nội dung thông tin, tuyên truyền phổ biến những yêu cầu, nội dung và các quy định mới của Nghị định kịp thời đến các cơ quan, tổ chức và người dân, giúp hiểu biết, nắm bắt pháp luật kịp thời để thực hiện.   </w:t>
      </w:r>
    </w:p>
    <w:p w14:paraId="5B737219" w14:textId="77777777" w:rsidR="000E03E6" w:rsidRPr="005214F3" w:rsidRDefault="000E03E6" w:rsidP="005214F3">
      <w:pPr>
        <w:widowControl w:val="0"/>
        <w:tabs>
          <w:tab w:val="right" w:leader="dot" w:pos="7920"/>
        </w:tabs>
        <w:spacing w:before="0" w:line="264" w:lineRule="auto"/>
        <w:ind w:firstLine="567"/>
        <w:rPr>
          <w:rFonts w:eastAsia="Courier New"/>
          <w:bCs/>
          <w:lang w:val="vi-VN" w:eastAsia="vi-VN"/>
        </w:rPr>
      </w:pPr>
      <w:r w:rsidRPr="005214F3">
        <w:rPr>
          <w:rFonts w:eastAsia="Courier New"/>
          <w:bCs/>
          <w:lang w:val="vi-VN" w:eastAsia="vi-VN"/>
        </w:rPr>
        <w:t>- Thực hiện công tác kiểm tra, giám sát, theo dõi tình hình thi hành Nghị định và các văn bản pháp quy phạm pháp luật hướng dẫn thi hành Nghị định.</w:t>
      </w:r>
    </w:p>
    <w:p w14:paraId="1F4202F7" w14:textId="037A265D" w:rsidR="0062042D" w:rsidRPr="005214F3" w:rsidRDefault="0062042D" w:rsidP="005214F3">
      <w:pPr>
        <w:tabs>
          <w:tab w:val="right" w:leader="dot" w:pos="7920"/>
        </w:tabs>
        <w:spacing w:before="0" w:line="264" w:lineRule="auto"/>
        <w:ind w:firstLine="567"/>
        <w:rPr>
          <w:rFonts w:cs="Times New Roman"/>
          <w:spacing w:val="-8"/>
          <w:szCs w:val="28"/>
          <w:lang w:val="vi-VN"/>
        </w:rPr>
      </w:pPr>
      <w:r w:rsidRPr="005214F3">
        <w:rPr>
          <w:rFonts w:cs="Times New Roman"/>
          <w:spacing w:val="-8"/>
          <w:szCs w:val="28"/>
          <w:lang w:val="vi-VN"/>
        </w:rPr>
        <w:t>Trên đây là Tờ trình về dự án</w:t>
      </w:r>
      <w:r w:rsidR="002C77FF" w:rsidRPr="005214F3">
        <w:rPr>
          <w:rFonts w:cs="Times New Roman"/>
          <w:spacing w:val="-8"/>
          <w:szCs w:val="28"/>
          <w:lang w:val="vi-VN"/>
        </w:rPr>
        <w:t xml:space="preserve"> Luật Đấu thầu (sửa đổi), Bộ Tài chính</w:t>
      </w:r>
      <w:r w:rsidRPr="005214F3">
        <w:rPr>
          <w:rFonts w:cs="Times New Roman"/>
          <w:spacing w:val="-8"/>
          <w:szCs w:val="28"/>
          <w:lang w:val="vi-VN"/>
        </w:rPr>
        <w:t xml:space="preserve"> xin kính trình</w:t>
      </w:r>
      <w:r w:rsidR="002C77FF" w:rsidRPr="005214F3">
        <w:rPr>
          <w:rFonts w:cs="Times New Roman"/>
          <w:spacing w:val="-8"/>
          <w:szCs w:val="28"/>
          <w:lang w:val="vi-VN"/>
        </w:rPr>
        <w:t xml:space="preserve"> Chính phủ</w:t>
      </w:r>
      <w:r w:rsidRPr="005214F3">
        <w:rPr>
          <w:rFonts w:cs="Times New Roman"/>
          <w:spacing w:val="-8"/>
          <w:szCs w:val="28"/>
          <w:lang w:val="vi-VN"/>
        </w:rPr>
        <w:t xml:space="preserve"> xem xét, quyết định.</w:t>
      </w:r>
    </w:p>
    <w:p w14:paraId="5434FA10" w14:textId="77777777" w:rsidR="00024468" w:rsidRPr="005214F3" w:rsidRDefault="0062042D" w:rsidP="005214F3">
      <w:pPr>
        <w:tabs>
          <w:tab w:val="right" w:leader="dot" w:pos="7920"/>
        </w:tabs>
        <w:spacing w:before="0" w:line="264" w:lineRule="auto"/>
        <w:ind w:firstLine="567"/>
        <w:rPr>
          <w:rFonts w:cs="Times New Roman"/>
          <w:szCs w:val="28"/>
          <w:lang w:val="vi-VN"/>
        </w:rPr>
      </w:pPr>
      <w:r w:rsidRPr="005214F3">
        <w:rPr>
          <w:rFonts w:cs="Times New Roman"/>
          <w:szCs w:val="28"/>
          <w:lang w:val="vi-VN"/>
        </w:rPr>
        <w:lastRenderedPageBreak/>
        <w:t>(</w:t>
      </w:r>
      <w:r w:rsidRPr="005214F3">
        <w:rPr>
          <w:rFonts w:cs="Times New Roman"/>
          <w:i/>
          <w:szCs w:val="28"/>
          <w:lang w:val="vi-VN"/>
        </w:rPr>
        <w:t>Xin gửi kèm theo</w:t>
      </w:r>
      <w:r w:rsidRPr="005214F3">
        <w:rPr>
          <w:rFonts w:cs="Times New Roman"/>
          <w:szCs w:val="28"/>
          <w:lang w:val="vi-VN"/>
        </w:rPr>
        <w:t>:</w:t>
      </w:r>
    </w:p>
    <w:p w14:paraId="6477A4D3" w14:textId="77777777" w:rsidR="00024468" w:rsidRPr="005214F3" w:rsidRDefault="00024468" w:rsidP="005214F3">
      <w:pPr>
        <w:tabs>
          <w:tab w:val="right" w:leader="dot" w:pos="7920"/>
        </w:tabs>
        <w:spacing w:before="0" w:line="264" w:lineRule="auto"/>
        <w:ind w:firstLine="567"/>
        <w:rPr>
          <w:rFonts w:cs="Times New Roman"/>
          <w:i/>
          <w:iCs/>
          <w:szCs w:val="28"/>
          <w:lang w:val="vi-VN"/>
        </w:rPr>
      </w:pPr>
      <w:r w:rsidRPr="005214F3">
        <w:rPr>
          <w:rFonts w:cs="Times New Roman"/>
          <w:szCs w:val="28"/>
          <w:lang w:val="vi-VN"/>
        </w:rPr>
        <w:t xml:space="preserve">- </w:t>
      </w:r>
      <w:r w:rsidRPr="005214F3">
        <w:rPr>
          <w:rFonts w:cs="Times New Roman"/>
          <w:i/>
          <w:iCs/>
          <w:szCs w:val="28"/>
          <w:lang w:val="vi-VN"/>
        </w:rPr>
        <w:t>Dự thảo Luật.</w:t>
      </w:r>
    </w:p>
    <w:p w14:paraId="3A8C821D" w14:textId="77777777" w:rsidR="00BC2BDD" w:rsidRPr="005214F3" w:rsidRDefault="00024468" w:rsidP="005214F3">
      <w:pPr>
        <w:tabs>
          <w:tab w:val="right" w:leader="dot" w:pos="7920"/>
        </w:tabs>
        <w:spacing w:before="0" w:line="264" w:lineRule="auto"/>
        <w:ind w:firstLine="567"/>
        <w:rPr>
          <w:rFonts w:cs="Times New Roman"/>
          <w:i/>
          <w:iCs/>
          <w:szCs w:val="28"/>
          <w:lang w:val="vi-VN"/>
        </w:rPr>
      </w:pPr>
      <w:r w:rsidRPr="005214F3">
        <w:rPr>
          <w:rFonts w:cs="Times New Roman"/>
          <w:i/>
          <w:iCs/>
          <w:szCs w:val="28"/>
          <w:lang w:val="vi-VN"/>
        </w:rPr>
        <w:t xml:space="preserve">- Bản so </w:t>
      </w:r>
      <w:r w:rsidR="00174CDF" w:rsidRPr="005214F3">
        <w:rPr>
          <w:rFonts w:cs="Times New Roman"/>
          <w:i/>
          <w:iCs/>
          <w:szCs w:val="28"/>
          <w:lang w:val="vi-VN"/>
        </w:rPr>
        <w:t>sánh, thuyết minh dự thảo Luật Đấu thầu sửa đổi</w:t>
      </w:r>
      <w:r w:rsidR="00052C18" w:rsidRPr="005214F3">
        <w:rPr>
          <w:rFonts w:cs="Times New Roman"/>
          <w:i/>
          <w:iCs/>
          <w:szCs w:val="28"/>
          <w:lang w:val="vi-VN"/>
        </w:rPr>
        <w:t xml:space="preserve"> và</w:t>
      </w:r>
      <w:r w:rsidR="00174CDF" w:rsidRPr="005214F3">
        <w:rPr>
          <w:rFonts w:cs="Times New Roman"/>
          <w:i/>
          <w:iCs/>
          <w:szCs w:val="28"/>
          <w:lang w:val="vi-VN"/>
        </w:rPr>
        <w:t xml:space="preserve"> </w:t>
      </w:r>
      <w:r w:rsidR="00052C18" w:rsidRPr="005214F3">
        <w:rPr>
          <w:rFonts w:cs="Times New Roman"/>
          <w:i/>
          <w:iCs/>
          <w:szCs w:val="28"/>
          <w:lang w:val="vi-VN"/>
        </w:rPr>
        <w:t>L</w:t>
      </w:r>
      <w:r w:rsidR="00174CDF" w:rsidRPr="005214F3">
        <w:rPr>
          <w:rFonts w:cs="Times New Roman"/>
          <w:i/>
          <w:iCs/>
          <w:szCs w:val="28"/>
          <w:lang w:val="vi-VN"/>
        </w:rPr>
        <w:t xml:space="preserve">uật </w:t>
      </w:r>
      <w:r w:rsidR="00052C18" w:rsidRPr="005214F3">
        <w:rPr>
          <w:rFonts w:cs="Times New Roman"/>
          <w:i/>
          <w:iCs/>
          <w:szCs w:val="28"/>
          <w:lang w:val="vi-VN"/>
        </w:rPr>
        <w:t>Đ</w:t>
      </w:r>
      <w:r w:rsidR="00174CDF" w:rsidRPr="005214F3">
        <w:rPr>
          <w:rFonts w:cs="Times New Roman"/>
          <w:i/>
          <w:iCs/>
          <w:szCs w:val="28"/>
          <w:lang w:val="vi-VN"/>
        </w:rPr>
        <w:t xml:space="preserve">ấu thầu </w:t>
      </w:r>
      <w:r w:rsidR="00052C18" w:rsidRPr="005214F3">
        <w:rPr>
          <w:rFonts w:cs="Times New Roman"/>
          <w:i/>
          <w:iCs/>
          <w:szCs w:val="28"/>
          <w:lang w:val="vi-VN"/>
        </w:rPr>
        <w:t>s</w:t>
      </w:r>
      <w:r w:rsidR="00BC2BDD" w:rsidRPr="005214F3">
        <w:rPr>
          <w:rFonts w:cs="Times New Roman"/>
          <w:i/>
          <w:iCs/>
          <w:szCs w:val="28"/>
          <w:lang w:val="vi-VN"/>
        </w:rPr>
        <w:t>ố 22/2023/QH15</w:t>
      </w:r>
      <w:r w:rsidR="00174CDF" w:rsidRPr="005214F3">
        <w:rPr>
          <w:rFonts w:cs="Times New Roman"/>
          <w:i/>
          <w:iCs/>
          <w:szCs w:val="28"/>
          <w:lang w:val="vi-VN"/>
        </w:rPr>
        <w:t xml:space="preserve"> (được sửa đổi, bổ sung tại </w:t>
      </w:r>
      <w:r w:rsidR="00BC2BDD" w:rsidRPr="005214F3">
        <w:rPr>
          <w:rFonts w:cs="Times New Roman"/>
          <w:i/>
          <w:iCs/>
          <w:szCs w:val="28"/>
          <w:lang w:val="vi-VN"/>
        </w:rPr>
        <w:t>L</w:t>
      </w:r>
      <w:r w:rsidR="00174CDF" w:rsidRPr="005214F3">
        <w:rPr>
          <w:rFonts w:cs="Times New Roman"/>
          <w:i/>
          <w:iCs/>
          <w:szCs w:val="28"/>
          <w:lang w:val="vi-VN"/>
        </w:rPr>
        <w:t>uật số 57/2024/</w:t>
      </w:r>
      <w:r w:rsidR="00BC2BDD" w:rsidRPr="005214F3">
        <w:rPr>
          <w:rFonts w:cs="Times New Roman"/>
          <w:i/>
          <w:iCs/>
          <w:szCs w:val="28"/>
          <w:lang w:val="vi-VN"/>
        </w:rPr>
        <w:t>QH</w:t>
      </w:r>
      <w:r w:rsidR="00174CDF" w:rsidRPr="005214F3">
        <w:rPr>
          <w:rFonts w:cs="Times New Roman"/>
          <w:i/>
          <w:iCs/>
          <w:szCs w:val="28"/>
          <w:lang w:val="vi-VN"/>
        </w:rPr>
        <w:t xml:space="preserve">15 và </w:t>
      </w:r>
      <w:r w:rsidR="00BC2BDD" w:rsidRPr="005214F3">
        <w:rPr>
          <w:rFonts w:cs="Times New Roman"/>
          <w:i/>
          <w:iCs/>
          <w:szCs w:val="28"/>
          <w:lang w:val="vi-VN"/>
        </w:rPr>
        <w:t>L</w:t>
      </w:r>
      <w:r w:rsidR="00174CDF" w:rsidRPr="005214F3">
        <w:rPr>
          <w:rFonts w:cs="Times New Roman"/>
          <w:i/>
          <w:iCs/>
          <w:szCs w:val="28"/>
          <w:lang w:val="vi-VN"/>
        </w:rPr>
        <w:t>uật số 90/2025/</w:t>
      </w:r>
      <w:r w:rsidR="00BC2BDD" w:rsidRPr="005214F3">
        <w:rPr>
          <w:rFonts w:cs="Times New Roman"/>
          <w:i/>
          <w:iCs/>
          <w:szCs w:val="28"/>
          <w:lang w:val="vi-VN"/>
        </w:rPr>
        <w:t>QH</w:t>
      </w:r>
      <w:r w:rsidR="00174CDF" w:rsidRPr="005214F3">
        <w:rPr>
          <w:rFonts w:cs="Times New Roman"/>
          <w:i/>
          <w:iCs/>
          <w:szCs w:val="28"/>
          <w:lang w:val="vi-VN"/>
        </w:rPr>
        <w:t>15)</w:t>
      </w:r>
      <w:r w:rsidR="00BC2BDD" w:rsidRPr="005214F3">
        <w:rPr>
          <w:rFonts w:cs="Times New Roman"/>
          <w:i/>
          <w:iCs/>
          <w:szCs w:val="28"/>
          <w:lang w:val="vi-VN"/>
        </w:rPr>
        <w:t>.</w:t>
      </w:r>
    </w:p>
    <w:p w14:paraId="556E5978" w14:textId="5765A57C" w:rsidR="00BE5D78" w:rsidRPr="005214F3" w:rsidRDefault="00BC2BDD" w:rsidP="005214F3">
      <w:pPr>
        <w:tabs>
          <w:tab w:val="right" w:leader="dot" w:pos="7920"/>
        </w:tabs>
        <w:spacing w:before="0" w:line="264" w:lineRule="auto"/>
        <w:ind w:firstLine="567"/>
        <w:rPr>
          <w:rFonts w:cs="Times New Roman"/>
          <w:i/>
          <w:iCs/>
          <w:szCs w:val="28"/>
          <w:lang w:val="vi-VN"/>
        </w:rPr>
      </w:pPr>
      <w:r w:rsidRPr="005214F3">
        <w:rPr>
          <w:rFonts w:cs="Times New Roman"/>
          <w:i/>
          <w:iCs/>
          <w:szCs w:val="28"/>
          <w:lang w:val="vi-VN"/>
        </w:rPr>
        <w:t xml:space="preserve">- </w:t>
      </w:r>
      <w:r w:rsidR="00BE5D78" w:rsidRPr="005214F3">
        <w:rPr>
          <w:rFonts w:cs="Times New Roman"/>
          <w:i/>
          <w:iCs/>
          <w:szCs w:val="28"/>
          <w:lang w:val="vi-VN"/>
        </w:rPr>
        <w:t>Báo cáo rà soát các chủ trương, đường lối của Đảng, văn bản quy phạm pháp luật, điều ước quốc tế có liên quan đến chính sách, dự thảo</w:t>
      </w:r>
      <w:r w:rsidR="0053622B" w:rsidRPr="005214F3">
        <w:rPr>
          <w:rFonts w:cs="Times New Roman"/>
          <w:i/>
          <w:iCs/>
          <w:szCs w:val="28"/>
          <w:lang w:val="vi-VN"/>
        </w:rPr>
        <w:t>.</w:t>
      </w:r>
    </w:p>
    <w:p w14:paraId="41D1AB57" w14:textId="057B13A8" w:rsidR="00BE5D78" w:rsidRPr="005214F3" w:rsidRDefault="00BE5D78" w:rsidP="005214F3">
      <w:pPr>
        <w:tabs>
          <w:tab w:val="right" w:leader="dot" w:pos="7920"/>
        </w:tabs>
        <w:spacing w:before="0" w:line="264" w:lineRule="auto"/>
        <w:ind w:firstLine="567"/>
        <w:rPr>
          <w:rFonts w:cs="Times New Roman"/>
          <w:i/>
          <w:iCs/>
          <w:szCs w:val="28"/>
          <w:lang w:val="vi-VN"/>
        </w:rPr>
      </w:pPr>
      <w:r w:rsidRPr="005214F3">
        <w:rPr>
          <w:rFonts w:cs="Times New Roman"/>
          <w:i/>
          <w:iCs/>
          <w:szCs w:val="28"/>
          <w:lang w:val="vi-VN"/>
        </w:rPr>
        <w:t xml:space="preserve">- Báo cáo tình hình </w:t>
      </w:r>
      <w:r w:rsidR="00A965EF" w:rsidRPr="005214F3">
        <w:rPr>
          <w:rFonts w:cs="Times New Roman"/>
          <w:i/>
          <w:iCs/>
          <w:szCs w:val="28"/>
          <w:lang w:val="vi-VN"/>
        </w:rPr>
        <w:t>thi hành Luật Đấu thầu</w:t>
      </w:r>
      <w:r w:rsidRPr="005214F3">
        <w:rPr>
          <w:rFonts w:cs="Times New Roman"/>
          <w:i/>
          <w:iCs/>
          <w:szCs w:val="28"/>
          <w:lang w:val="vi-VN"/>
        </w:rPr>
        <w:t>.</w:t>
      </w:r>
    </w:p>
    <w:p w14:paraId="173BEA5C" w14:textId="77777777" w:rsidR="00051312" w:rsidRPr="005214F3" w:rsidRDefault="00BE5D78" w:rsidP="005214F3">
      <w:pPr>
        <w:tabs>
          <w:tab w:val="right" w:leader="dot" w:pos="7920"/>
        </w:tabs>
        <w:spacing w:before="0" w:line="264" w:lineRule="auto"/>
        <w:ind w:firstLine="567"/>
        <w:rPr>
          <w:rFonts w:cs="Times New Roman"/>
          <w:i/>
          <w:iCs/>
          <w:szCs w:val="28"/>
          <w:lang w:val="vi-VN"/>
        </w:rPr>
      </w:pPr>
      <w:r w:rsidRPr="005214F3">
        <w:rPr>
          <w:rFonts w:cs="Times New Roman"/>
          <w:i/>
          <w:iCs/>
          <w:szCs w:val="28"/>
          <w:lang w:val="vi-VN"/>
        </w:rPr>
        <w:t>- Báo cáo đánh giá tác động chính sách.</w:t>
      </w:r>
    </w:p>
    <w:p w14:paraId="06E94F85" w14:textId="28E61490" w:rsidR="0062042D" w:rsidRPr="005214F3" w:rsidRDefault="00FE7C9D" w:rsidP="005214F3">
      <w:pPr>
        <w:tabs>
          <w:tab w:val="right" w:leader="dot" w:pos="7920"/>
        </w:tabs>
        <w:spacing w:before="0" w:line="264" w:lineRule="auto"/>
        <w:ind w:firstLine="567"/>
        <w:rPr>
          <w:rFonts w:cs="Times New Roman"/>
          <w:i/>
          <w:iCs/>
          <w:szCs w:val="28"/>
          <w:lang w:val="vi-VN"/>
        </w:rPr>
      </w:pPr>
      <w:r w:rsidRPr="005214F3">
        <w:rPr>
          <w:rFonts w:cs="Times New Roman"/>
          <w:i/>
          <w:iCs/>
          <w:szCs w:val="28"/>
          <w:lang w:val="vi-VN"/>
        </w:rPr>
        <w:t>- Tổng kết kinh nghiệm quốc tế.</w:t>
      </w:r>
      <w:r w:rsidR="0062042D" w:rsidRPr="005214F3">
        <w:rPr>
          <w:rFonts w:cs="Times New Roman"/>
          <w:i/>
          <w:iCs/>
          <w:szCs w:val="28"/>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8F37C7" w:rsidRPr="007139F6" w14:paraId="6F6532EA" w14:textId="77777777" w:rsidTr="007668AB">
        <w:tc>
          <w:tcPr>
            <w:tcW w:w="4530" w:type="dxa"/>
          </w:tcPr>
          <w:p w14:paraId="1A4DB250" w14:textId="77777777" w:rsidR="008F37C7" w:rsidRPr="005214F3" w:rsidRDefault="008F37C7" w:rsidP="005214F3">
            <w:pPr>
              <w:widowControl w:val="0"/>
              <w:tabs>
                <w:tab w:val="right" w:leader="dot" w:pos="7920"/>
              </w:tabs>
              <w:spacing w:line="264" w:lineRule="auto"/>
              <w:jc w:val="both"/>
              <w:rPr>
                <w:rFonts w:eastAsia="Courier New"/>
                <w:b/>
                <w:bCs/>
                <w:i/>
                <w:iCs/>
                <w:sz w:val="24"/>
                <w:lang w:val="vi-VN" w:eastAsia="vi-VN"/>
              </w:rPr>
            </w:pPr>
            <w:r w:rsidRPr="005214F3">
              <w:rPr>
                <w:rFonts w:eastAsia="Courier New"/>
                <w:b/>
                <w:bCs/>
                <w:i/>
                <w:iCs/>
                <w:sz w:val="24"/>
                <w:lang w:val="vi-VN" w:eastAsia="vi-VN"/>
              </w:rPr>
              <w:t>Nơi nhận:</w:t>
            </w:r>
          </w:p>
          <w:p w14:paraId="31BE6C13" w14:textId="77777777" w:rsidR="008F37C7" w:rsidRPr="005214F3" w:rsidRDefault="008F37C7" w:rsidP="005214F3">
            <w:pPr>
              <w:widowControl w:val="0"/>
              <w:tabs>
                <w:tab w:val="right" w:leader="dot" w:pos="7920"/>
              </w:tabs>
              <w:spacing w:line="264" w:lineRule="auto"/>
              <w:jc w:val="both"/>
              <w:rPr>
                <w:rFonts w:eastAsia="Courier New"/>
                <w:sz w:val="22"/>
                <w:szCs w:val="22"/>
                <w:lang w:val="vi-VN" w:eastAsia="vi-VN"/>
              </w:rPr>
            </w:pPr>
            <w:r w:rsidRPr="005214F3">
              <w:rPr>
                <w:rFonts w:eastAsia="Courier New"/>
                <w:sz w:val="22"/>
                <w:szCs w:val="22"/>
                <w:lang w:val="vi-VN" w:eastAsia="vi-VN"/>
              </w:rPr>
              <w:t>- Như trên;</w:t>
            </w:r>
          </w:p>
          <w:p w14:paraId="7144D38A" w14:textId="77777777" w:rsidR="008F37C7" w:rsidRPr="005214F3" w:rsidRDefault="008F37C7" w:rsidP="005214F3">
            <w:pPr>
              <w:widowControl w:val="0"/>
              <w:tabs>
                <w:tab w:val="right" w:leader="dot" w:pos="7920"/>
              </w:tabs>
              <w:spacing w:line="264" w:lineRule="auto"/>
              <w:jc w:val="both"/>
              <w:rPr>
                <w:rFonts w:eastAsia="Courier New"/>
                <w:sz w:val="22"/>
                <w:szCs w:val="22"/>
                <w:lang w:val="vi-VN" w:eastAsia="vi-VN"/>
              </w:rPr>
            </w:pPr>
            <w:r w:rsidRPr="005214F3">
              <w:rPr>
                <w:rFonts w:eastAsia="Courier New"/>
                <w:sz w:val="22"/>
                <w:szCs w:val="22"/>
                <w:lang w:val="vi-VN" w:eastAsia="vi-VN"/>
              </w:rPr>
              <w:t>- Văn phòng Chính phủ;</w:t>
            </w:r>
          </w:p>
          <w:p w14:paraId="21201FD2" w14:textId="77777777" w:rsidR="008F37C7" w:rsidRPr="005214F3" w:rsidRDefault="008F37C7" w:rsidP="005214F3">
            <w:pPr>
              <w:widowControl w:val="0"/>
              <w:tabs>
                <w:tab w:val="right" w:leader="dot" w:pos="7920"/>
              </w:tabs>
              <w:spacing w:line="264" w:lineRule="auto"/>
              <w:jc w:val="both"/>
              <w:rPr>
                <w:rFonts w:eastAsia="Courier New"/>
                <w:sz w:val="22"/>
                <w:szCs w:val="22"/>
                <w:lang w:val="vi-VN" w:eastAsia="vi-VN"/>
              </w:rPr>
            </w:pPr>
            <w:r w:rsidRPr="005214F3">
              <w:rPr>
                <w:rFonts w:eastAsia="Courier New"/>
                <w:sz w:val="22"/>
                <w:szCs w:val="22"/>
                <w:lang w:val="vi-VN" w:eastAsia="vi-VN"/>
              </w:rPr>
              <w:t>- Bộ trưởng (để b/c);</w:t>
            </w:r>
          </w:p>
          <w:p w14:paraId="68717BA6" w14:textId="77777777" w:rsidR="008F37C7" w:rsidRPr="005214F3" w:rsidRDefault="008F37C7" w:rsidP="005214F3">
            <w:pPr>
              <w:widowControl w:val="0"/>
              <w:tabs>
                <w:tab w:val="right" w:leader="dot" w:pos="7920"/>
              </w:tabs>
              <w:spacing w:line="264" w:lineRule="auto"/>
              <w:jc w:val="both"/>
              <w:rPr>
                <w:rFonts w:eastAsia="Courier New"/>
                <w:lang w:val="vi-VN" w:eastAsia="vi-VN"/>
              </w:rPr>
            </w:pPr>
            <w:r w:rsidRPr="005214F3">
              <w:rPr>
                <w:rFonts w:eastAsia="Courier New"/>
                <w:sz w:val="22"/>
                <w:szCs w:val="22"/>
                <w:lang w:val="vi-VN" w:eastAsia="vi-VN"/>
              </w:rPr>
              <w:t>- Lưu: VT, Cục QLĐT (N.L.M.Linh).</w:t>
            </w:r>
          </w:p>
        </w:tc>
        <w:tc>
          <w:tcPr>
            <w:tcW w:w="4531" w:type="dxa"/>
          </w:tcPr>
          <w:p w14:paraId="64A190A1" w14:textId="77777777" w:rsidR="008F37C7" w:rsidRPr="005214F3" w:rsidRDefault="008F37C7" w:rsidP="005214F3">
            <w:pPr>
              <w:widowControl w:val="0"/>
              <w:tabs>
                <w:tab w:val="right" w:leader="dot" w:pos="7920"/>
              </w:tabs>
              <w:spacing w:line="264" w:lineRule="auto"/>
              <w:jc w:val="center"/>
              <w:rPr>
                <w:rFonts w:eastAsia="Courier New"/>
                <w:b/>
                <w:bCs/>
                <w:lang w:val="vi-VN" w:eastAsia="vi-VN"/>
              </w:rPr>
            </w:pPr>
            <w:r w:rsidRPr="005214F3">
              <w:rPr>
                <w:rFonts w:eastAsia="Courier New"/>
                <w:b/>
                <w:bCs/>
                <w:lang w:val="vi-VN" w:eastAsia="vi-VN"/>
              </w:rPr>
              <w:t>KT. BỘ TRƯỞNG</w:t>
            </w:r>
          </w:p>
          <w:p w14:paraId="25365DF6" w14:textId="77777777" w:rsidR="008F37C7" w:rsidRPr="005214F3" w:rsidRDefault="008F37C7" w:rsidP="005214F3">
            <w:pPr>
              <w:widowControl w:val="0"/>
              <w:tabs>
                <w:tab w:val="right" w:leader="dot" w:pos="7920"/>
              </w:tabs>
              <w:spacing w:line="264" w:lineRule="auto"/>
              <w:jc w:val="center"/>
              <w:rPr>
                <w:rFonts w:eastAsia="Courier New"/>
                <w:b/>
                <w:bCs/>
                <w:lang w:val="vi-VN" w:eastAsia="vi-VN"/>
              </w:rPr>
            </w:pPr>
            <w:r w:rsidRPr="005214F3">
              <w:rPr>
                <w:rFonts w:eastAsia="Courier New"/>
                <w:b/>
                <w:bCs/>
                <w:lang w:val="vi-VN" w:eastAsia="vi-VN"/>
              </w:rPr>
              <w:t>THỨ TRƯỞNG</w:t>
            </w:r>
          </w:p>
          <w:p w14:paraId="31BF684E" w14:textId="77777777" w:rsidR="008F37C7" w:rsidRPr="005214F3" w:rsidRDefault="008F37C7" w:rsidP="005214F3">
            <w:pPr>
              <w:widowControl w:val="0"/>
              <w:tabs>
                <w:tab w:val="right" w:leader="dot" w:pos="7920"/>
              </w:tabs>
              <w:spacing w:after="120" w:line="264" w:lineRule="auto"/>
              <w:jc w:val="center"/>
              <w:rPr>
                <w:rFonts w:eastAsia="Courier New"/>
                <w:b/>
                <w:bCs/>
                <w:lang w:val="vi-VN" w:eastAsia="vi-VN"/>
              </w:rPr>
            </w:pPr>
          </w:p>
          <w:p w14:paraId="17114C2F" w14:textId="77777777" w:rsidR="008F37C7" w:rsidRPr="005214F3" w:rsidRDefault="008F37C7" w:rsidP="005214F3">
            <w:pPr>
              <w:widowControl w:val="0"/>
              <w:tabs>
                <w:tab w:val="right" w:leader="dot" w:pos="7920"/>
              </w:tabs>
              <w:spacing w:after="120" w:line="264" w:lineRule="auto"/>
              <w:jc w:val="center"/>
              <w:rPr>
                <w:rFonts w:eastAsia="Courier New"/>
                <w:b/>
                <w:bCs/>
                <w:lang w:val="vi-VN" w:eastAsia="vi-VN"/>
              </w:rPr>
            </w:pPr>
          </w:p>
          <w:p w14:paraId="76AB33F3" w14:textId="77777777" w:rsidR="008F37C7" w:rsidRPr="005214F3" w:rsidRDefault="008F37C7" w:rsidP="005214F3">
            <w:pPr>
              <w:widowControl w:val="0"/>
              <w:tabs>
                <w:tab w:val="right" w:leader="dot" w:pos="7920"/>
              </w:tabs>
              <w:spacing w:after="120" w:line="264" w:lineRule="auto"/>
              <w:jc w:val="center"/>
              <w:rPr>
                <w:rFonts w:eastAsia="Courier New"/>
                <w:b/>
                <w:bCs/>
                <w:lang w:val="vi-VN" w:eastAsia="vi-VN"/>
              </w:rPr>
            </w:pPr>
          </w:p>
          <w:p w14:paraId="20F4EE43" w14:textId="77777777" w:rsidR="008F37C7" w:rsidRPr="00C450DA" w:rsidRDefault="008F37C7" w:rsidP="005214F3">
            <w:pPr>
              <w:widowControl w:val="0"/>
              <w:tabs>
                <w:tab w:val="right" w:leader="dot" w:pos="7920"/>
              </w:tabs>
              <w:spacing w:after="120" w:line="264" w:lineRule="auto"/>
              <w:jc w:val="center"/>
              <w:rPr>
                <w:rFonts w:eastAsia="Courier New"/>
                <w:lang w:val="vi-VN" w:eastAsia="vi-VN"/>
              </w:rPr>
            </w:pPr>
            <w:r w:rsidRPr="005214F3">
              <w:rPr>
                <w:rFonts w:eastAsia="Courier New"/>
                <w:b/>
                <w:bCs/>
                <w:lang w:val="vi-VN" w:eastAsia="vi-VN"/>
              </w:rPr>
              <w:t>Trần Quốc Phương</w:t>
            </w:r>
          </w:p>
        </w:tc>
      </w:tr>
    </w:tbl>
    <w:p w14:paraId="7406CD6E" w14:textId="77777777" w:rsidR="00F52A44" w:rsidRPr="00C450DA" w:rsidRDefault="00F52A44" w:rsidP="005214F3">
      <w:pPr>
        <w:tabs>
          <w:tab w:val="right" w:leader="dot" w:pos="7920"/>
        </w:tabs>
        <w:spacing w:before="0" w:line="264" w:lineRule="auto"/>
        <w:ind w:firstLine="567"/>
        <w:rPr>
          <w:rFonts w:cs="Times New Roman"/>
          <w:szCs w:val="28"/>
          <w:lang w:val="vi-VN"/>
        </w:rPr>
      </w:pPr>
    </w:p>
    <w:p w14:paraId="3F9C461B" w14:textId="77777777" w:rsidR="0062042D" w:rsidRPr="00C450DA" w:rsidRDefault="0062042D" w:rsidP="005214F3">
      <w:pPr>
        <w:tabs>
          <w:tab w:val="right" w:leader="dot" w:pos="7920"/>
        </w:tabs>
        <w:spacing w:before="0" w:line="264" w:lineRule="auto"/>
        <w:rPr>
          <w:rFonts w:cs="Times New Roman"/>
          <w:b/>
          <w:i/>
          <w:lang w:val="vi-VN"/>
        </w:rPr>
      </w:pPr>
    </w:p>
    <w:p w14:paraId="693A5AC3" w14:textId="77777777" w:rsidR="0062042D" w:rsidRPr="00C450DA" w:rsidRDefault="0062042D" w:rsidP="005214F3">
      <w:pPr>
        <w:tabs>
          <w:tab w:val="right" w:leader="dot" w:pos="7920"/>
        </w:tabs>
        <w:spacing w:before="0" w:line="264" w:lineRule="auto"/>
        <w:ind w:firstLine="567"/>
        <w:rPr>
          <w:rFonts w:cs="Times New Roman"/>
          <w:b/>
          <w:i/>
          <w:lang w:val="vi-VN"/>
        </w:rPr>
      </w:pPr>
    </w:p>
    <w:p w14:paraId="7EB8ECB0" w14:textId="77777777" w:rsidR="0062042D" w:rsidRPr="00C450DA" w:rsidRDefault="0062042D" w:rsidP="005214F3">
      <w:pPr>
        <w:tabs>
          <w:tab w:val="right" w:leader="dot" w:pos="7920"/>
        </w:tabs>
        <w:spacing w:before="0" w:line="264" w:lineRule="auto"/>
        <w:ind w:firstLine="567"/>
        <w:rPr>
          <w:rFonts w:cs="Times New Roman"/>
          <w:b/>
          <w:i/>
          <w:lang w:val="vi-VN"/>
        </w:rPr>
      </w:pPr>
    </w:p>
    <w:p w14:paraId="4E0A4F46" w14:textId="77777777" w:rsidR="0062042D" w:rsidRPr="0092001D" w:rsidRDefault="0062042D" w:rsidP="00C44E02">
      <w:pPr>
        <w:tabs>
          <w:tab w:val="right" w:leader="dot" w:pos="7920"/>
        </w:tabs>
        <w:spacing w:before="0" w:line="264" w:lineRule="auto"/>
        <w:ind w:firstLine="0"/>
        <w:rPr>
          <w:rFonts w:cs="Times New Roman"/>
          <w:b/>
          <w:i/>
          <w:lang w:val="vi-VN"/>
        </w:rPr>
      </w:pPr>
    </w:p>
    <w:p w14:paraId="047DE6BA" w14:textId="77777777" w:rsidR="003645E5" w:rsidRPr="00C450DA" w:rsidRDefault="003645E5" w:rsidP="005214F3">
      <w:pPr>
        <w:spacing w:before="0" w:line="264" w:lineRule="auto"/>
        <w:rPr>
          <w:lang w:val="vi-VN"/>
        </w:rPr>
      </w:pPr>
    </w:p>
    <w:sectPr w:rsidR="003645E5" w:rsidRPr="00C450DA" w:rsidSect="00D32506">
      <w:headerReference w:type="default" r:id="rId7"/>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7273E" w14:textId="77777777" w:rsidR="008B61E1" w:rsidRDefault="008B61E1" w:rsidP="004B5E9C">
      <w:pPr>
        <w:spacing w:before="0" w:after="0" w:line="240" w:lineRule="auto"/>
      </w:pPr>
      <w:r>
        <w:separator/>
      </w:r>
    </w:p>
  </w:endnote>
  <w:endnote w:type="continuationSeparator" w:id="0">
    <w:p w14:paraId="660D6F2B" w14:textId="77777777" w:rsidR="008B61E1" w:rsidRDefault="008B61E1" w:rsidP="004B5E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82F73" w14:textId="77777777" w:rsidR="008B61E1" w:rsidRDefault="008B61E1" w:rsidP="004B5E9C">
      <w:pPr>
        <w:spacing w:before="0" w:after="0" w:line="240" w:lineRule="auto"/>
      </w:pPr>
      <w:r>
        <w:separator/>
      </w:r>
    </w:p>
  </w:footnote>
  <w:footnote w:type="continuationSeparator" w:id="0">
    <w:p w14:paraId="20BF6556" w14:textId="77777777" w:rsidR="008B61E1" w:rsidRDefault="008B61E1" w:rsidP="004B5E9C">
      <w:pPr>
        <w:spacing w:before="0" w:after="0" w:line="240" w:lineRule="auto"/>
      </w:pPr>
      <w:r>
        <w:continuationSeparator/>
      </w:r>
    </w:p>
  </w:footnote>
  <w:footnote w:id="1">
    <w:p w14:paraId="5F989DF2" w14:textId="77777777" w:rsidR="004B5E9C" w:rsidRDefault="004B5E9C" w:rsidP="004B5E9C">
      <w:pPr>
        <w:pStyle w:val="FootnoteText"/>
        <w:jc w:val="both"/>
      </w:pPr>
      <w:r>
        <w:rPr>
          <w:rStyle w:val="FootnoteReference"/>
        </w:rPr>
        <w:footnoteRef/>
      </w:r>
      <w:r>
        <w:t xml:space="preserve"> T</w:t>
      </w:r>
      <w:r w:rsidRPr="007E6500">
        <w:t>hông báo kết luận của Thủ tướng Chính phủ tại Hội nghị toàn quốc đẩy mạnh phân bổ, giải ngân vốn đầu tư công năm 2026</w:t>
      </w:r>
    </w:p>
  </w:footnote>
  <w:footnote w:id="2">
    <w:p w14:paraId="7CF027B9" w14:textId="77777777" w:rsidR="004B5E9C" w:rsidRDefault="004B5E9C" w:rsidP="004B5E9C">
      <w:pPr>
        <w:pStyle w:val="FootnoteText"/>
        <w:jc w:val="both"/>
      </w:pPr>
      <w:r>
        <w:rPr>
          <w:rStyle w:val="FootnoteReference"/>
        </w:rPr>
        <w:footnoteRef/>
      </w:r>
      <w:r>
        <w:t xml:space="preserve"> Thông báo k</w:t>
      </w:r>
      <w:r w:rsidRPr="00F56E87">
        <w:t>ết luận của Phó Thủ tướng Thường trực Chính phủ Phạm Gia Túc tại cuộc họp về việc sửa đổi Luật Đấu thầu</w:t>
      </w:r>
    </w:p>
  </w:footnote>
  <w:footnote w:id="3">
    <w:p w14:paraId="6A6B7904" w14:textId="77777777" w:rsidR="00477339" w:rsidRDefault="00477339" w:rsidP="00477339">
      <w:pPr>
        <w:pStyle w:val="FootnoteText"/>
      </w:pPr>
      <w:r>
        <w:rPr>
          <w:rStyle w:val="FootnoteReference"/>
        </w:rPr>
        <w:footnoteRef/>
      </w:r>
      <w:r>
        <w:t xml:space="preserve"> Kể từ ngày Luật Đấu thầu số 22/2023/QH15 có hiệu lực thi hành (01/01/2024), có tổng cộng 163.013 gói thầu áp dụng hình thức chào giá trực tuyến, tổng giá trị hơn 185 nghìn tỷ đồng, chiếm tỷ lệ 10,76% trong tổng số gói thầu </w:t>
      </w:r>
    </w:p>
  </w:footnote>
  <w:footnote w:id="4">
    <w:p w14:paraId="2E6528B6" w14:textId="63D4348B" w:rsidR="001841B0" w:rsidRDefault="001841B0">
      <w:pPr>
        <w:pStyle w:val="FootnoteText"/>
      </w:pPr>
      <w:r>
        <w:rPr>
          <w:rStyle w:val="FootnoteReference"/>
        </w:rPr>
        <w:footnoteRef/>
      </w:r>
      <w:r>
        <w:t xml:space="preserve"> </w:t>
      </w:r>
      <w:r w:rsidR="005A6D5D" w:rsidRPr="005A6D5D">
        <w:t>Kể từ khi Luật Đấu thầu số 22/2023/QH15 có hiệu lực thi hành (ngày 01/01/2024), trong tổng số 212.090 gói thầu áp dụng hình thức đấu thầu rộng rãi, chỉ có 17 gói thầu thực hiện qua bước mời quan tâm, sơ tuyển, chiếm khoảng 0,008% tổng số gói thầu đấu thầu rộng rãi.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3496341"/>
      <w:docPartObj>
        <w:docPartGallery w:val="Page Numbers (Top of Page)"/>
        <w:docPartUnique/>
      </w:docPartObj>
    </w:sdtPr>
    <w:sdtEndPr>
      <w:rPr>
        <w:noProof/>
      </w:rPr>
    </w:sdtEndPr>
    <w:sdtContent>
      <w:p w14:paraId="0B582E44" w14:textId="2D128103" w:rsidR="00EF4EEC" w:rsidRDefault="00EF4EEC" w:rsidP="00D32506">
        <w:pPr>
          <w:pStyle w:val="Header"/>
          <w:ind w:firstLine="0"/>
          <w:jc w:val="center"/>
        </w:pPr>
        <w:r>
          <w:fldChar w:fldCharType="begin"/>
        </w:r>
        <w:r>
          <w:instrText xml:space="preserve"> PAGE   \* MERGEFORMAT </w:instrText>
        </w:r>
        <w:r>
          <w:fldChar w:fldCharType="separate"/>
        </w:r>
        <w:r>
          <w:rPr>
            <w:noProof/>
          </w:rPr>
          <w:t>2</w:t>
        </w:r>
        <w:r>
          <w:rPr>
            <w:noProof/>
          </w:rPr>
          <w:fldChar w:fldCharType="end"/>
        </w:r>
      </w:p>
    </w:sdtContent>
  </w:sdt>
  <w:p w14:paraId="4951CD15" w14:textId="77777777" w:rsidR="00EF4EEC" w:rsidRDefault="00EF4EEC" w:rsidP="00D32506">
    <w:pPr>
      <w:pStyle w:val="Header"/>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42D"/>
    <w:rsid w:val="00001578"/>
    <w:rsid w:val="00011334"/>
    <w:rsid w:val="00012C60"/>
    <w:rsid w:val="0001436F"/>
    <w:rsid w:val="0001555B"/>
    <w:rsid w:val="000172A1"/>
    <w:rsid w:val="00024468"/>
    <w:rsid w:val="00031112"/>
    <w:rsid w:val="00033B71"/>
    <w:rsid w:val="00051312"/>
    <w:rsid w:val="00052C18"/>
    <w:rsid w:val="000536C1"/>
    <w:rsid w:val="00055875"/>
    <w:rsid w:val="000563D2"/>
    <w:rsid w:val="00056860"/>
    <w:rsid w:val="00056EC8"/>
    <w:rsid w:val="0006029E"/>
    <w:rsid w:val="0006092E"/>
    <w:rsid w:val="00065ECC"/>
    <w:rsid w:val="000668AF"/>
    <w:rsid w:val="0007054D"/>
    <w:rsid w:val="000A5E09"/>
    <w:rsid w:val="000B3A00"/>
    <w:rsid w:val="000C49BD"/>
    <w:rsid w:val="000C5D65"/>
    <w:rsid w:val="000C7BA6"/>
    <w:rsid w:val="000D2250"/>
    <w:rsid w:val="000D2F92"/>
    <w:rsid w:val="000D7262"/>
    <w:rsid w:val="000E03E6"/>
    <w:rsid w:val="000E2F30"/>
    <w:rsid w:val="000E7526"/>
    <w:rsid w:val="000F2992"/>
    <w:rsid w:val="000F7CAE"/>
    <w:rsid w:val="00101DFB"/>
    <w:rsid w:val="00102E56"/>
    <w:rsid w:val="00103B59"/>
    <w:rsid w:val="00107D81"/>
    <w:rsid w:val="00113BF6"/>
    <w:rsid w:val="00114C00"/>
    <w:rsid w:val="001178DA"/>
    <w:rsid w:val="0012716F"/>
    <w:rsid w:val="00134822"/>
    <w:rsid w:val="00141305"/>
    <w:rsid w:val="001436E0"/>
    <w:rsid w:val="00144E9E"/>
    <w:rsid w:val="00146853"/>
    <w:rsid w:val="001472F2"/>
    <w:rsid w:val="0015505D"/>
    <w:rsid w:val="00156D5C"/>
    <w:rsid w:val="00161017"/>
    <w:rsid w:val="00174B5E"/>
    <w:rsid w:val="00174CDF"/>
    <w:rsid w:val="00175414"/>
    <w:rsid w:val="001801A5"/>
    <w:rsid w:val="00180FC5"/>
    <w:rsid w:val="001841B0"/>
    <w:rsid w:val="001975F9"/>
    <w:rsid w:val="001A5481"/>
    <w:rsid w:val="001B0B8B"/>
    <w:rsid w:val="001B2A3D"/>
    <w:rsid w:val="001B401A"/>
    <w:rsid w:val="001C08FC"/>
    <w:rsid w:val="001C1D49"/>
    <w:rsid w:val="001D24A9"/>
    <w:rsid w:val="001D42E3"/>
    <w:rsid w:val="001D43A5"/>
    <w:rsid w:val="001F0851"/>
    <w:rsid w:val="001F52CB"/>
    <w:rsid w:val="001F5C32"/>
    <w:rsid w:val="0020180F"/>
    <w:rsid w:val="0020795C"/>
    <w:rsid w:val="0021322A"/>
    <w:rsid w:val="0021494A"/>
    <w:rsid w:val="002218F5"/>
    <w:rsid w:val="002274C8"/>
    <w:rsid w:val="002337B6"/>
    <w:rsid w:val="002475E5"/>
    <w:rsid w:val="00247B6A"/>
    <w:rsid w:val="00251991"/>
    <w:rsid w:val="00256C3B"/>
    <w:rsid w:val="00257D70"/>
    <w:rsid w:val="00267191"/>
    <w:rsid w:val="00267CA3"/>
    <w:rsid w:val="0027269C"/>
    <w:rsid w:val="002730FE"/>
    <w:rsid w:val="002736E3"/>
    <w:rsid w:val="00280626"/>
    <w:rsid w:val="00282E8A"/>
    <w:rsid w:val="002A08DC"/>
    <w:rsid w:val="002A565B"/>
    <w:rsid w:val="002A72CD"/>
    <w:rsid w:val="002B61C2"/>
    <w:rsid w:val="002C77FF"/>
    <w:rsid w:val="002F74FC"/>
    <w:rsid w:val="0030008D"/>
    <w:rsid w:val="00301D46"/>
    <w:rsid w:val="00302939"/>
    <w:rsid w:val="003224A5"/>
    <w:rsid w:val="00326AB7"/>
    <w:rsid w:val="00327CE3"/>
    <w:rsid w:val="00332363"/>
    <w:rsid w:val="00334A32"/>
    <w:rsid w:val="00334E86"/>
    <w:rsid w:val="00340477"/>
    <w:rsid w:val="00340AA6"/>
    <w:rsid w:val="00343CD7"/>
    <w:rsid w:val="00345CBF"/>
    <w:rsid w:val="0036168B"/>
    <w:rsid w:val="00361B34"/>
    <w:rsid w:val="003643F4"/>
    <w:rsid w:val="003645E5"/>
    <w:rsid w:val="00364C61"/>
    <w:rsid w:val="0037177C"/>
    <w:rsid w:val="003737E7"/>
    <w:rsid w:val="003755BE"/>
    <w:rsid w:val="00381DB4"/>
    <w:rsid w:val="003830D0"/>
    <w:rsid w:val="003837ED"/>
    <w:rsid w:val="00383AC0"/>
    <w:rsid w:val="00394644"/>
    <w:rsid w:val="003A368D"/>
    <w:rsid w:val="003A5829"/>
    <w:rsid w:val="003B342A"/>
    <w:rsid w:val="003B4454"/>
    <w:rsid w:val="003C380B"/>
    <w:rsid w:val="003C3EE9"/>
    <w:rsid w:val="003E210B"/>
    <w:rsid w:val="004039F2"/>
    <w:rsid w:val="00407CC2"/>
    <w:rsid w:val="00410AB2"/>
    <w:rsid w:val="0043523A"/>
    <w:rsid w:val="00440702"/>
    <w:rsid w:val="004553AD"/>
    <w:rsid w:val="004569BF"/>
    <w:rsid w:val="004659D7"/>
    <w:rsid w:val="004710E5"/>
    <w:rsid w:val="004740E4"/>
    <w:rsid w:val="00477339"/>
    <w:rsid w:val="00486C30"/>
    <w:rsid w:val="00486D8C"/>
    <w:rsid w:val="004A04FD"/>
    <w:rsid w:val="004A2862"/>
    <w:rsid w:val="004A465F"/>
    <w:rsid w:val="004B076E"/>
    <w:rsid w:val="004B15B7"/>
    <w:rsid w:val="004B5E9C"/>
    <w:rsid w:val="004C1EE0"/>
    <w:rsid w:val="004D280C"/>
    <w:rsid w:val="004D4117"/>
    <w:rsid w:val="004D5B19"/>
    <w:rsid w:val="004D5F04"/>
    <w:rsid w:val="004E6038"/>
    <w:rsid w:val="004E7D33"/>
    <w:rsid w:val="004F6CED"/>
    <w:rsid w:val="00511D09"/>
    <w:rsid w:val="00515894"/>
    <w:rsid w:val="0052051A"/>
    <w:rsid w:val="005214F3"/>
    <w:rsid w:val="005232EE"/>
    <w:rsid w:val="0052330F"/>
    <w:rsid w:val="00526B9C"/>
    <w:rsid w:val="00526F7A"/>
    <w:rsid w:val="0053622B"/>
    <w:rsid w:val="00564F0E"/>
    <w:rsid w:val="00566D15"/>
    <w:rsid w:val="00567E24"/>
    <w:rsid w:val="00575F45"/>
    <w:rsid w:val="0058399B"/>
    <w:rsid w:val="00583BD2"/>
    <w:rsid w:val="005863CA"/>
    <w:rsid w:val="00586E81"/>
    <w:rsid w:val="00594F24"/>
    <w:rsid w:val="00596288"/>
    <w:rsid w:val="005A0984"/>
    <w:rsid w:val="005A243D"/>
    <w:rsid w:val="005A6A82"/>
    <w:rsid w:val="005A6D5D"/>
    <w:rsid w:val="005C39EE"/>
    <w:rsid w:val="005D687E"/>
    <w:rsid w:val="005E1C4A"/>
    <w:rsid w:val="005E2D0F"/>
    <w:rsid w:val="005E6628"/>
    <w:rsid w:val="00600319"/>
    <w:rsid w:val="0062042D"/>
    <w:rsid w:val="00620AD4"/>
    <w:rsid w:val="00623F3C"/>
    <w:rsid w:val="00634BF1"/>
    <w:rsid w:val="00654316"/>
    <w:rsid w:val="0066553B"/>
    <w:rsid w:val="0067343C"/>
    <w:rsid w:val="006735A1"/>
    <w:rsid w:val="0067786A"/>
    <w:rsid w:val="00680166"/>
    <w:rsid w:val="00683BCB"/>
    <w:rsid w:val="006840DD"/>
    <w:rsid w:val="00685948"/>
    <w:rsid w:val="006C4920"/>
    <w:rsid w:val="006D352C"/>
    <w:rsid w:val="006E000F"/>
    <w:rsid w:val="007030C6"/>
    <w:rsid w:val="0070529B"/>
    <w:rsid w:val="00710A88"/>
    <w:rsid w:val="007139F6"/>
    <w:rsid w:val="00717DD4"/>
    <w:rsid w:val="007277B4"/>
    <w:rsid w:val="0072786E"/>
    <w:rsid w:val="00727E21"/>
    <w:rsid w:val="0074450B"/>
    <w:rsid w:val="007579B0"/>
    <w:rsid w:val="00765ECA"/>
    <w:rsid w:val="007664C6"/>
    <w:rsid w:val="00770241"/>
    <w:rsid w:val="007716A2"/>
    <w:rsid w:val="00781A2C"/>
    <w:rsid w:val="007830DA"/>
    <w:rsid w:val="00783DC4"/>
    <w:rsid w:val="00791087"/>
    <w:rsid w:val="00794CFD"/>
    <w:rsid w:val="007C2BDD"/>
    <w:rsid w:val="007C519B"/>
    <w:rsid w:val="007C5CE1"/>
    <w:rsid w:val="007D18BF"/>
    <w:rsid w:val="007E0719"/>
    <w:rsid w:val="007E1B28"/>
    <w:rsid w:val="007E1DD1"/>
    <w:rsid w:val="007F4B5D"/>
    <w:rsid w:val="007F585E"/>
    <w:rsid w:val="0080705F"/>
    <w:rsid w:val="00820DD4"/>
    <w:rsid w:val="00835E6E"/>
    <w:rsid w:val="00844268"/>
    <w:rsid w:val="00847435"/>
    <w:rsid w:val="00847687"/>
    <w:rsid w:val="00853F3F"/>
    <w:rsid w:val="008578BB"/>
    <w:rsid w:val="008619AD"/>
    <w:rsid w:val="00864613"/>
    <w:rsid w:val="00873274"/>
    <w:rsid w:val="00876A21"/>
    <w:rsid w:val="00877F9F"/>
    <w:rsid w:val="0088288C"/>
    <w:rsid w:val="008847BD"/>
    <w:rsid w:val="00884C4B"/>
    <w:rsid w:val="0088501D"/>
    <w:rsid w:val="008972B9"/>
    <w:rsid w:val="008A5D2C"/>
    <w:rsid w:val="008A7D4D"/>
    <w:rsid w:val="008B61E1"/>
    <w:rsid w:val="008E20B4"/>
    <w:rsid w:val="008F37C7"/>
    <w:rsid w:val="008F3C2D"/>
    <w:rsid w:val="0090063D"/>
    <w:rsid w:val="00903932"/>
    <w:rsid w:val="00906AEC"/>
    <w:rsid w:val="00913204"/>
    <w:rsid w:val="009159B2"/>
    <w:rsid w:val="00915A52"/>
    <w:rsid w:val="0092001D"/>
    <w:rsid w:val="0092293C"/>
    <w:rsid w:val="00931448"/>
    <w:rsid w:val="009366F0"/>
    <w:rsid w:val="00954941"/>
    <w:rsid w:val="009567F2"/>
    <w:rsid w:val="0096181B"/>
    <w:rsid w:val="00966846"/>
    <w:rsid w:val="00967A05"/>
    <w:rsid w:val="00970F57"/>
    <w:rsid w:val="009778B1"/>
    <w:rsid w:val="00977D33"/>
    <w:rsid w:val="0098581F"/>
    <w:rsid w:val="00993FD6"/>
    <w:rsid w:val="009A1FD7"/>
    <w:rsid w:val="009B0E1D"/>
    <w:rsid w:val="009B3364"/>
    <w:rsid w:val="009C332A"/>
    <w:rsid w:val="009D1A25"/>
    <w:rsid w:val="009F26A2"/>
    <w:rsid w:val="009F7EB9"/>
    <w:rsid w:val="00A04076"/>
    <w:rsid w:val="00A10917"/>
    <w:rsid w:val="00A20A06"/>
    <w:rsid w:val="00A41234"/>
    <w:rsid w:val="00A42168"/>
    <w:rsid w:val="00A42FC0"/>
    <w:rsid w:val="00A46DC1"/>
    <w:rsid w:val="00A511BE"/>
    <w:rsid w:val="00A52963"/>
    <w:rsid w:val="00A621B8"/>
    <w:rsid w:val="00A66E8D"/>
    <w:rsid w:val="00A71F1A"/>
    <w:rsid w:val="00A9511C"/>
    <w:rsid w:val="00A965EF"/>
    <w:rsid w:val="00AA0648"/>
    <w:rsid w:val="00AB0003"/>
    <w:rsid w:val="00AB0211"/>
    <w:rsid w:val="00AB5076"/>
    <w:rsid w:val="00AB7A13"/>
    <w:rsid w:val="00AC391C"/>
    <w:rsid w:val="00AE0B11"/>
    <w:rsid w:val="00AE6E6C"/>
    <w:rsid w:val="00AF133F"/>
    <w:rsid w:val="00B0192B"/>
    <w:rsid w:val="00B05FBA"/>
    <w:rsid w:val="00B15677"/>
    <w:rsid w:val="00B1773A"/>
    <w:rsid w:val="00B22BCA"/>
    <w:rsid w:val="00B23AC9"/>
    <w:rsid w:val="00B2764D"/>
    <w:rsid w:val="00B37923"/>
    <w:rsid w:val="00B42C4D"/>
    <w:rsid w:val="00B43433"/>
    <w:rsid w:val="00B50DA5"/>
    <w:rsid w:val="00B62A98"/>
    <w:rsid w:val="00B66C6F"/>
    <w:rsid w:val="00B80D38"/>
    <w:rsid w:val="00B85FF2"/>
    <w:rsid w:val="00B86083"/>
    <w:rsid w:val="00BA3677"/>
    <w:rsid w:val="00BA496F"/>
    <w:rsid w:val="00BB3366"/>
    <w:rsid w:val="00BB55DE"/>
    <w:rsid w:val="00BC2664"/>
    <w:rsid w:val="00BC280D"/>
    <w:rsid w:val="00BC2BDD"/>
    <w:rsid w:val="00BE5D78"/>
    <w:rsid w:val="00BF198C"/>
    <w:rsid w:val="00C00160"/>
    <w:rsid w:val="00C05ECC"/>
    <w:rsid w:val="00C139C0"/>
    <w:rsid w:val="00C21584"/>
    <w:rsid w:val="00C21FEA"/>
    <w:rsid w:val="00C240AF"/>
    <w:rsid w:val="00C445D4"/>
    <w:rsid w:val="00C44E02"/>
    <w:rsid w:val="00C450DA"/>
    <w:rsid w:val="00C45150"/>
    <w:rsid w:val="00C50369"/>
    <w:rsid w:val="00C561DB"/>
    <w:rsid w:val="00C6295E"/>
    <w:rsid w:val="00C65C0E"/>
    <w:rsid w:val="00C675CF"/>
    <w:rsid w:val="00C67802"/>
    <w:rsid w:val="00C75722"/>
    <w:rsid w:val="00C77ED8"/>
    <w:rsid w:val="00C818FF"/>
    <w:rsid w:val="00C854F9"/>
    <w:rsid w:val="00C9099A"/>
    <w:rsid w:val="00C92CE7"/>
    <w:rsid w:val="00C93341"/>
    <w:rsid w:val="00C95821"/>
    <w:rsid w:val="00C96FD7"/>
    <w:rsid w:val="00C970F9"/>
    <w:rsid w:val="00CA1B2E"/>
    <w:rsid w:val="00CA55BD"/>
    <w:rsid w:val="00CB3A3B"/>
    <w:rsid w:val="00CB7176"/>
    <w:rsid w:val="00CD069D"/>
    <w:rsid w:val="00CF5742"/>
    <w:rsid w:val="00D01500"/>
    <w:rsid w:val="00D11BE4"/>
    <w:rsid w:val="00D14006"/>
    <w:rsid w:val="00D32506"/>
    <w:rsid w:val="00D3666C"/>
    <w:rsid w:val="00D42323"/>
    <w:rsid w:val="00D42F79"/>
    <w:rsid w:val="00D43506"/>
    <w:rsid w:val="00D52B01"/>
    <w:rsid w:val="00D60127"/>
    <w:rsid w:val="00D65DE9"/>
    <w:rsid w:val="00D7127E"/>
    <w:rsid w:val="00D71E2C"/>
    <w:rsid w:val="00D75EAD"/>
    <w:rsid w:val="00D7715A"/>
    <w:rsid w:val="00D81013"/>
    <w:rsid w:val="00DA362F"/>
    <w:rsid w:val="00DB23ED"/>
    <w:rsid w:val="00DC5992"/>
    <w:rsid w:val="00DC6878"/>
    <w:rsid w:val="00DE63FD"/>
    <w:rsid w:val="00DE6774"/>
    <w:rsid w:val="00DF2201"/>
    <w:rsid w:val="00E02943"/>
    <w:rsid w:val="00E03BF2"/>
    <w:rsid w:val="00E11020"/>
    <w:rsid w:val="00E12160"/>
    <w:rsid w:val="00E2775E"/>
    <w:rsid w:val="00E27BE6"/>
    <w:rsid w:val="00E32EF5"/>
    <w:rsid w:val="00E452E9"/>
    <w:rsid w:val="00E55B9E"/>
    <w:rsid w:val="00E752C4"/>
    <w:rsid w:val="00E851B8"/>
    <w:rsid w:val="00E86703"/>
    <w:rsid w:val="00E86BA0"/>
    <w:rsid w:val="00E9294F"/>
    <w:rsid w:val="00E96F6D"/>
    <w:rsid w:val="00EA2597"/>
    <w:rsid w:val="00EA4A47"/>
    <w:rsid w:val="00EA67B6"/>
    <w:rsid w:val="00EA7484"/>
    <w:rsid w:val="00EB0786"/>
    <w:rsid w:val="00EB0C26"/>
    <w:rsid w:val="00EB69EF"/>
    <w:rsid w:val="00EC6863"/>
    <w:rsid w:val="00ED392F"/>
    <w:rsid w:val="00ED66D3"/>
    <w:rsid w:val="00EE266F"/>
    <w:rsid w:val="00EE3739"/>
    <w:rsid w:val="00EE6EA4"/>
    <w:rsid w:val="00EF4EEC"/>
    <w:rsid w:val="00F000F7"/>
    <w:rsid w:val="00F13DC0"/>
    <w:rsid w:val="00F36B21"/>
    <w:rsid w:val="00F443C9"/>
    <w:rsid w:val="00F52A44"/>
    <w:rsid w:val="00F54F93"/>
    <w:rsid w:val="00F578A0"/>
    <w:rsid w:val="00F60C8D"/>
    <w:rsid w:val="00F63AAC"/>
    <w:rsid w:val="00F676BF"/>
    <w:rsid w:val="00F67C28"/>
    <w:rsid w:val="00F82430"/>
    <w:rsid w:val="00F82C93"/>
    <w:rsid w:val="00F84620"/>
    <w:rsid w:val="00F871B7"/>
    <w:rsid w:val="00FA66D8"/>
    <w:rsid w:val="00FC0734"/>
    <w:rsid w:val="00FC5C15"/>
    <w:rsid w:val="00FC782F"/>
    <w:rsid w:val="00FC7986"/>
    <w:rsid w:val="00FD16BA"/>
    <w:rsid w:val="00FE7C9D"/>
    <w:rsid w:val="00FF2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B8822"/>
  <w15:chartTrackingRefBased/>
  <w15:docId w15:val="{7AA5DA33-CA06-3540-997E-B03B1E64F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kern w:val="2"/>
        <w:sz w:val="28"/>
        <w:szCs w:val="24"/>
        <w:lang w:val="en-US" w:eastAsia="en-US" w:bidi="ar-SA"/>
        <w14:ligatures w14:val="standardContextual"/>
      </w:rPr>
    </w:rPrDefault>
    <w:pPrDefault>
      <w:pPr>
        <w:spacing w:before="120" w:after="120" w:line="252"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04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04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042D"/>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62042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2042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2042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2042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2042D"/>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2042D"/>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4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04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042D"/>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62042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2042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2042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2042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2042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2042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2042D"/>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04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42D"/>
    <w:pPr>
      <w:numPr>
        <w:ilvl w:val="1"/>
      </w:numPr>
      <w:spacing w:after="160"/>
      <w:ind w:firstLine="709"/>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62042D"/>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6204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2042D"/>
    <w:rPr>
      <w:i/>
      <w:iCs/>
      <w:color w:val="404040" w:themeColor="text1" w:themeTint="BF"/>
    </w:rPr>
  </w:style>
  <w:style w:type="paragraph" w:styleId="ListParagraph">
    <w:name w:val="List Paragraph"/>
    <w:basedOn w:val="Normal"/>
    <w:uiPriority w:val="34"/>
    <w:qFormat/>
    <w:rsid w:val="0062042D"/>
    <w:pPr>
      <w:ind w:left="720"/>
      <w:contextualSpacing/>
    </w:pPr>
  </w:style>
  <w:style w:type="character" w:styleId="IntenseEmphasis">
    <w:name w:val="Intense Emphasis"/>
    <w:basedOn w:val="DefaultParagraphFont"/>
    <w:uiPriority w:val="21"/>
    <w:qFormat/>
    <w:rsid w:val="0062042D"/>
    <w:rPr>
      <w:i/>
      <w:iCs/>
      <w:color w:val="0F4761" w:themeColor="accent1" w:themeShade="BF"/>
    </w:rPr>
  </w:style>
  <w:style w:type="paragraph" w:styleId="IntenseQuote">
    <w:name w:val="Intense Quote"/>
    <w:basedOn w:val="Normal"/>
    <w:next w:val="Normal"/>
    <w:link w:val="IntenseQuoteChar"/>
    <w:uiPriority w:val="30"/>
    <w:qFormat/>
    <w:rsid w:val="006204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042D"/>
    <w:rPr>
      <w:i/>
      <w:iCs/>
      <w:color w:val="0F4761" w:themeColor="accent1" w:themeShade="BF"/>
    </w:rPr>
  </w:style>
  <w:style w:type="character" w:styleId="IntenseReference">
    <w:name w:val="Intense Reference"/>
    <w:basedOn w:val="DefaultParagraphFont"/>
    <w:uiPriority w:val="32"/>
    <w:qFormat/>
    <w:rsid w:val="0062042D"/>
    <w:rPr>
      <w:b/>
      <w:bCs/>
      <w:smallCaps/>
      <w:color w:val="0F4761" w:themeColor="accent1" w:themeShade="BF"/>
      <w:spacing w:val="5"/>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single spac"/>
    <w:basedOn w:val="Normal"/>
    <w:link w:val="FootnoteTextChar"/>
    <w:uiPriority w:val="99"/>
    <w:semiHidden/>
    <w:unhideWhenUsed/>
    <w:qFormat/>
    <w:rsid w:val="004B5E9C"/>
    <w:pPr>
      <w:spacing w:before="0" w:after="0" w:line="240" w:lineRule="auto"/>
      <w:ind w:firstLine="0"/>
      <w:jc w:val="left"/>
    </w:pPr>
    <w:rPr>
      <w:rFonts w:eastAsia="Aptos" w:cs="Times New Roman"/>
      <w:sz w:val="20"/>
      <w:szCs w:val="20"/>
      <w14:ligatures w14:val="none"/>
    </w:rPr>
  </w:style>
  <w:style w:type="character" w:customStyle="1" w:styleId="FootnoteTextChar">
    <w:name w:val="Footnote Text Char"/>
    <w:aliases w:val="Footnote Text Char Char Char Char Char Char,Footnote Text Char Char Char Char Char Char Ch Char,Footnote Text Char Char Char Char Char Char Ch Char Char Char Char,single spac Char"/>
    <w:basedOn w:val="DefaultParagraphFont"/>
    <w:link w:val="FootnoteText"/>
    <w:uiPriority w:val="99"/>
    <w:semiHidden/>
    <w:rsid w:val="004B5E9C"/>
    <w:rPr>
      <w:rFonts w:eastAsia="Aptos" w:cs="Times New Roman"/>
      <w:sz w:val="20"/>
      <w:szCs w:val="20"/>
      <w:lang w:val="en-US"/>
      <w14:ligatures w14:val="none"/>
    </w:rPr>
  </w:style>
  <w:style w:type="character" w:styleId="FootnoteReference">
    <w:name w:val="footnote reference"/>
    <w:aliases w:val="ftref,Footnote,16 Point,Superscript 6 Point,Odwołanie przypisu,Footnote text,Footnote + Arial,10 pt,Black,Superscript 6 Point + 11 pt,(NECG) Footnote Reference,Fußnotenzeichen DISS,fr,Footnote Ref in FtNote,BVI fnr,E FNZ,Footnote#,Ref"/>
    <w:uiPriority w:val="99"/>
    <w:unhideWhenUsed/>
    <w:qFormat/>
    <w:rsid w:val="004B5E9C"/>
    <w:rPr>
      <w:vertAlign w:val="superscript"/>
    </w:rPr>
  </w:style>
  <w:style w:type="paragraph" w:styleId="BodyTextIndent">
    <w:name w:val="Body Text Indent"/>
    <w:basedOn w:val="Normal"/>
    <w:link w:val="BodyTextIndentChar"/>
    <w:uiPriority w:val="99"/>
    <w:unhideWhenUsed/>
    <w:rsid w:val="004B5E9C"/>
    <w:pPr>
      <w:overflowPunct w:val="0"/>
      <w:autoSpaceDE w:val="0"/>
      <w:autoSpaceDN w:val="0"/>
      <w:adjustRightInd w:val="0"/>
      <w:spacing w:before="0" w:after="0" w:line="240" w:lineRule="auto"/>
      <w:ind w:firstLine="720"/>
    </w:pPr>
    <w:rPr>
      <w:rFonts w:ascii=".VnTime" w:eastAsia="Times New Roman" w:hAnsi=".VnTime" w:cs="Times New Roman"/>
      <w:kern w:val="0"/>
      <w:szCs w:val="20"/>
      <w:lang w:val="en-GB"/>
      <w14:ligatures w14:val="none"/>
    </w:rPr>
  </w:style>
  <w:style w:type="character" w:customStyle="1" w:styleId="BodyTextIndentChar">
    <w:name w:val="Body Text Indent Char"/>
    <w:basedOn w:val="DefaultParagraphFont"/>
    <w:link w:val="BodyTextIndent"/>
    <w:uiPriority w:val="99"/>
    <w:rsid w:val="004B5E9C"/>
    <w:rPr>
      <w:rFonts w:ascii=".VnTime" w:eastAsia="Times New Roman" w:hAnsi=".VnTime" w:cs="Times New Roman"/>
      <w:kern w:val="0"/>
      <w:szCs w:val="20"/>
      <w:lang w:val="en-GB"/>
      <w14:ligatures w14:val="none"/>
    </w:rPr>
  </w:style>
  <w:style w:type="paragraph" w:styleId="Header">
    <w:name w:val="header"/>
    <w:basedOn w:val="Normal"/>
    <w:link w:val="HeaderChar"/>
    <w:uiPriority w:val="99"/>
    <w:unhideWhenUsed/>
    <w:rsid w:val="00B4343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43433"/>
  </w:style>
  <w:style w:type="paragraph" w:styleId="Footer">
    <w:name w:val="footer"/>
    <w:basedOn w:val="Normal"/>
    <w:link w:val="FooterChar"/>
    <w:uiPriority w:val="99"/>
    <w:unhideWhenUsed/>
    <w:rsid w:val="00B4343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43433"/>
  </w:style>
  <w:style w:type="table" w:styleId="TableGrid">
    <w:name w:val="Table Grid"/>
    <w:basedOn w:val="TableNormal"/>
    <w:uiPriority w:val="39"/>
    <w:rsid w:val="008F37C7"/>
    <w:pPr>
      <w:spacing w:before="0" w:after="0" w:line="240" w:lineRule="auto"/>
      <w:ind w:firstLine="0"/>
      <w:jc w:val="left"/>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F74FC"/>
    <w:pPr>
      <w:spacing w:before="0" w:after="0" w:line="240" w:lineRule="auto"/>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25DDD-5C23-4DEA-891D-1826C3DB8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18</Pages>
  <Words>6251</Words>
  <Characters>35637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Pham</dc:creator>
  <cp:keywords/>
  <dc:description/>
  <cp:lastModifiedBy>Linh Ngo</cp:lastModifiedBy>
  <cp:revision>66</cp:revision>
  <cp:lastPrinted>2026-07-31T11:53:00Z</cp:lastPrinted>
  <dcterms:created xsi:type="dcterms:W3CDTF">2026-07-31T04:11:00Z</dcterms:created>
  <dcterms:modified xsi:type="dcterms:W3CDTF">2026-08-03T08:28:00Z</dcterms:modified>
</cp:coreProperties>
</file>